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521E85" w14:textId="77777777" w:rsidR="00B03523" w:rsidRDefault="00B03523">
      <w:pPr>
        <w:jc w:val="left"/>
        <w:rPr>
          <w:color w:val="B7C0CA"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sdt>
      <w:sdtPr>
        <w:rPr>
          <w:color w:val="B7C0CA"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id w:val="-2060854058"/>
        <w:docPartObj>
          <w:docPartGallery w:val="Cover Pages"/>
          <w:docPartUnique/>
        </w:docPartObj>
      </w:sdtPr>
      <w:sdtContent>
        <w:p w14:paraId="2169A04C" w14:textId="77777777" w:rsidR="00583071" w:rsidRDefault="00583071">
          <w:pPr>
            <w:jc w:val="left"/>
            <w:rPr>
              <w:rFonts w:asciiTheme="majorHAnsi" w:eastAsiaTheme="majorEastAsia" w:hAnsiTheme="majorHAnsi" w:cstheme="majorBidi"/>
              <w:b/>
              <w:bCs/>
              <w:color w:val="B7C0CA"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583071">
            <w:rPr>
              <w:rFonts w:asciiTheme="majorHAnsi" w:eastAsiaTheme="majorEastAsia" w:hAnsiTheme="majorHAnsi" w:cstheme="majorBidi"/>
              <w:b/>
              <w:bCs/>
              <w:noProof/>
              <w:color w:val="B7C0CA"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mc:AlternateContent>
              <mc:Choice Requires="wpg">
                <w:drawing>
                  <wp:anchor distT="0" distB="0" distL="114300" distR="114300" simplePos="0" relativeHeight="251491328" behindDoc="0" locked="0" layoutInCell="1" allowOverlap="1" wp14:anchorId="1051D03D" wp14:editId="2DAE6697">
                    <wp:simplePos x="0" y="0"/>
                    <wp:positionH relativeFrom="column">
                      <wp:posOffset>180975</wp:posOffset>
                    </wp:positionH>
                    <wp:positionV relativeFrom="paragraph">
                      <wp:posOffset>-483870</wp:posOffset>
                    </wp:positionV>
                    <wp:extent cx="6858000" cy="9445752"/>
                    <wp:effectExtent l="0" t="0" r="0" b="3175"/>
                    <wp:wrapNone/>
                    <wp:docPr id="7" name="Group 7"/>
                    <wp:cNvGraphicFramePr/>
                    <a:graphic xmlns:a="http://schemas.openxmlformats.org/drawingml/2006/main">
                      <a:graphicData uri="http://schemas.microsoft.com/office/word/2010/wordprocessingGroup">
                        <wpg:wgp>
                          <wpg:cNvGrpSpPr/>
                          <wpg:grpSpPr>
                            <a:xfrm>
                              <a:off x="0" y="0"/>
                              <a:ext cx="6858000" cy="9445752"/>
                              <a:chOff x="0" y="0"/>
                              <a:chExt cx="6858000" cy="9445752"/>
                            </a:xfrm>
                          </wpg:grpSpPr>
                          <wpg:grpSp>
                            <wpg:cNvPr id="9" name="Group 9"/>
                            <wpg:cNvGrpSpPr/>
                            <wpg:grpSpPr>
                              <a:xfrm>
                                <a:off x="0" y="0"/>
                                <a:ext cx="6858000" cy="9445752"/>
                                <a:chOff x="0" y="0"/>
                                <a:chExt cx="6858000" cy="9444176"/>
                              </a:xfrm>
                            </wpg:grpSpPr>
                            <wpg:grpSp>
                              <wpg:cNvPr id="10" name="Group 10"/>
                              <wpg:cNvGrpSpPr/>
                              <wpg:grpSpPr>
                                <a:xfrm>
                                  <a:off x="0" y="0"/>
                                  <a:ext cx="6858000" cy="804672"/>
                                  <a:chOff x="0" y="0"/>
                                  <a:chExt cx="6858000" cy="804260"/>
                                </a:xfrm>
                              </wpg:grpSpPr>
                              <wps:wsp>
                                <wps:cNvPr id="12" name="Rectangle 4"/>
                                <wps:cNvSpPr/>
                                <wps:spPr>
                                  <a:xfrm flipV="1">
                                    <a:off x="0" y="0"/>
                                    <a:ext cx="6858000" cy="804260"/>
                                  </a:xfrm>
                                  <a:prstGeom prst="rect">
                                    <a:avLst/>
                                  </a:prstGeom>
                                  <a:gradFill>
                                    <a:gsLst>
                                      <a:gs pos="3750">
                                        <a:schemeClr val="bg1"/>
                                      </a:gs>
                                      <a:gs pos="100000">
                                        <a:srgbClr val="CCC5B1"/>
                                      </a:gs>
                                      <a:gs pos="37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 name="Picture 14"/>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8240" y="135503"/>
                                    <a:ext cx="4367285" cy="668740"/>
                                  </a:xfrm>
                                  <a:prstGeom prst="rect">
                                    <a:avLst/>
                                  </a:prstGeom>
                                </pic:spPr>
                              </pic:pic>
                            </wpg:grpSp>
                            <wps:wsp>
                              <wps:cNvPr id="15" name="Rectangle 4"/>
                              <wps:cNvSpPr/>
                              <wps:spPr>
                                <a:xfrm>
                                  <a:off x="0" y="8639504"/>
                                  <a:ext cx="6858000" cy="804672"/>
                                </a:xfrm>
                                <a:prstGeom prst="rect">
                                  <a:avLst/>
                                </a:prstGeom>
                                <a:gradFill>
                                  <a:gsLst>
                                    <a:gs pos="3750">
                                      <a:schemeClr val="bg1"/>
                                    </a:gs>
                                    <a:gs pos="100000">
                                      <a:srgbClr val="CCC5B1"/>
                                    </a:gs>
                                    <a:gs pos="37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 name="Text Box 16"/>
                            <wps:cNvSpPr txBox="1"/>
                            <wps:spPr>
                              <a:xfrm>
                                <a:off x="63795" y="1265274"/>
                                <a:ext cx="6789155" cy="5834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6DDB6" w14:textId="77777777" w:rsidR="00D25E7A" w:rsidRPr="00DC1B48" w:rsidRDefault="00D25E7A" w:rsidP="00FC3F36">
                                  <w:pPr>
                                    <w:jc w:val="right"/>
                                    <w:rPr>
                                      <w:b/>
                                      <w:color w:val="182854" w:themeColor="text1"/>
                                      <w:sz w:val="96"/>
                                    </w:rPr>
                                  </w:pPr>
                                  <w:r w:rsidRPr="00DC1B48">
                                    <w:rPr>
                                      <w:b/>
                                      <w:color w:val="182854" w:themeColor="text1"/>
                                      <w:sz w:val="96"/>
                                    </w:rPr>
                                    <w:t xml:space="preserve">CJA </w:t>
                                  </w:r>
                                  <w:proofErr w:type="spellStart"/>
                                  <w:r w:rsidRPr="00DC1B48">
                                    <w:rPr>
                                      <w:b/>
                                      <w:color w:val="182854" w:themeColor="text1"/>
                                      <w:sz w:val="96"/>
                                    </w:rPr>
                                    <w:t>eVoucher</w:t>
                                  </w:r>
                                  <w:proofErr w:type="spellEnd"/>
                                </w:p>
                                <w:p w14:paraId="55648DBF" w14:textId="77777777" w:rsidR="00D25E7A" w:rsidRPr="00DC1B48" w:rsidRDefault="00D25E7A" w:rsidP="00DC1B48">
                                  <w:pPr>
                                    <w:jc w:val="right"/>
                                    <w:rPr>
                                      <w:b/>
                                      <w:color w:val="182854" w:themeColor="text1"/>
                                      <w:sz w:val="56"/>
                                      <w:szCs w:val="80"/>
                                    </w:rPr>
                                  </w:pPr>
                                  <w:r>
                                    <w:rPr>
                                      <w:b/>
                                      <w:color w:val="182854" w:themeColor="text1"/>
                                      <w:sz w:val="56"/>
                                      <w:szCs w:val="80"/>
                                    </w:rPr>
                                    <w:t>Attorney User Manual</w:t>
                                  </w:r>
                                </w:p>
                                <w:p w14:paraId="0D9EB154" w14:textId="77777777" w:rsidR="00D25E7A" w:rsidRPr="00DC1B48" w:rsidRDefault="00D25E7A" w:rsidP="00FC3F36">
                                  <w:pPr>
                                    <w:jc w:val="right"/>
                                    <w:rPr>
                                      <w:b/>
                                      <w:color w:val="182854" w:themeColor="text1"/>
                                      <w:sz w:val="32"/>
                                    </w:rPr>
                                  </w:pPr>
                                </w:p>
                                <w:p w14:paraId="1C05AE4C" w14:textId="77777777" w:rsidR="00D25E7A" w:rsidRPr="00DC1B48" w:rsidRDefault="00D25E7A" w:rsidP="00FC3F36">
                                  <w:pPr>
                                    <w:jc w:val="right"/>
                                    <w:rPr>
                                      <w:b/>
                                      <w:color w:val="182854" w:themeColor="text1"/>
                                      <w:sz w:val="56"/>
                                    </w:rPr>
                                  </w:pPr>
                                  <w:r w:rsidRPr="00DC1B48">
                                    <w:rPr>
                                      <w:b/>
                                      <w:color w:val="182854" w:themeColor="text1"/>
                                      <w:sz w:val="56"/>
                                    </w:rPr>
                                    <w:t xml:space="preserve">Release </w:t>
                                  </w:r>
                                  <w:r>
                                    <w:rPr>
                                      <w:b/>
                                      <w:color w:val="182854" w:themeColor="text1"/>
                                      <w:sz w:val="56"/>
                                    </w:rPr>
                                    <w:t>4.3</w:t>
                                  </w:r>
                                </w:p>
                                <w:p w14:paraId="20FC57BA" w14:textId="77777777" w:rsidR="00D25E7A" w:rsidRPr="00DC1B48" w:rsidRDefault="00D25E7A" w:rsidP="00FC3F36">
                                  <w:pPr>
                                    <w:jc w:val="right"/>
                                    <w:rPr>
                                      <w:b/>
                                      <w:color w:val="182854" w:themeColor="text1"/>
                                      <w:sz w:val="32"/>
                                    </w:rPr>
                                  </w:pPr>
                                </w:p>
                                <w:p w14:paraId="0BBE444E" w14:textId="77777777" w:rsidR="00D25E7A" w:rsidRPr="00BE0FC3" w:rsidRDefault="00D25E7A" w:rsidP="00FC3F36">
                                  <w:pPr>
                                    <w:jc w:val="right"/>
                                    <w:rPr>
                                      <w:color w:val="182854" w:themeColor="text1"/>
                                      <w:sz w:val="56"/>
                                    </w:rPr>
                                  </w:pPr>
                                  <w:r>
                                    <w:rPr>
                                      <w:color w:val="182854" w:themeColor="text1"/>
                                      <w:sz w:val="56"/>
                                    </w:rPr>
                                    <w:t>November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Connector 17"/>
                            <wps:cNvCnPr/>
                            <wps:spPr>
                              <a:xfrm>
                                <a:off x="1935126" y="2041451"/>
                                <a:ext cx="4811735" cy="0"/>
                              </a:xfrm>
                              <a:prstGeom prst="line">
                                <a:avLst/>
                              </a:prstGeom>
                            </wps:spPr>
                            <wps:style>
                              <a:lnRef idx="3">
                                <a:schemeClr val="accent3"/>
                              </a:lnRef>
                              <a:fillRef idx="0">
                                <a:schemeClr val="accent3"/>
                              </a:fillRef>
                              <a:effectRef idx="2">
                                <a:schemeClr val="accent3"/>
                              </a:effectRef>
                              <a:fontRef idx="minor">
                                <a:schemeClr val="tx1"/>
                              </a:fontRef>
                            </wps:style>
                            <wps:bodyPr/>
                          </wps:wsp>
                          <wpg:grpSp>
                            <wpg:cNvPr id="18" name="Group 18"/>
                            <wpg:cNvGrpSpPr/>
                            <wpg:grpSpPr>
                              <a:xfrm>
                                <a:off x="0" y="3646967"/>
                                <a:ext cx="5992872" cy="4308181"/>
                                <a:chOff x="0" y="0"/>
                                <a:chExt cx="5441973" cy="3912344"/>
                              </a:xfrm>
                            </wpg:grpSpPr>
                            <pic:pic xmlns:pic="http://schemas.openxmlformats.org/drawingml/2006/picture">
                              <pic:nvPicPr>
                                <pic:cNvPr id="19" name="Picture 19"/>
                                <pic:cNvPicPr>
                                  <a:picLocks noChangeAspect="1"/>
                                </pic:cNvPicPr>
                              </pic:nvPicPr>
                              <pic:blipFill rotWithShape="1">
                                <a:blip r:embed="rId9" cstate="print">
                                  <a:extLst>
                                    <a:ext uri="{28A0092B-C50C-407E-A947-70E740481C1C}">
                                      <a14:useLocalDpi xmlns:a14="http://schemas.microsoft.com/office/drawing/2010/main" val="0"/>
                                    </a:ext>
                                  </a:extLst>
                                </a:blip>
                                <a:srcRect t="32323"/>
                                <a:stretch/>
                              </pic:blipFill>
                              <pic:spPr bwMode="auto">
                                <a:xfrm>
                                  <a:off x="1938877" y="730994"/>
                                  <a:ext cx="3503096" cy="3181350"/>
                                </a:xfrm>
                                <a:prstGeom prst="ellipse">
                                  <a:avLst/>
                                </a:prstGeom>
                                <a:ln>
                                  <a:noFill/>
                                </a:ln>
                                <a:effectLst>
                                  <a:softEdge rad="317500"/>
                                </a:effectLst>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714500" y="0"/>
                                  <a:ext cx="2724150" cy="2724150"/>
                                </a:xfrm>
                                <a:prstGeom prst="ellipse">
                                  <a:avLst/>
                                </a:prstGeom>
                                <a:effectLst>
                                  <a:softEdge rad="317500"/>
                                </a:effectLst>
                              </pic:spPr>
                            </pic:pic>
                            <pic:pic xmlns:pic="http://schemas.openxmlformats.org/drawingml/2006/picture">
                              <pic:nvPicPr>
                                <pic:cNvPr id="21" name="Picture 21"/>
                                <pic:cNvPicPr>
                                  <a:picLocks noChangeAspect="1"/>
                                </pic:cNvPicPr>
                              </pic:nvPicPr>
                              <pic:blipFill rotWithShape="1">
                                <a:blip r:embed="rId11">
                                  <a:extLst>
                                    <a:ext uri="{28A0092B-C50C-407E-A947-70E740481C1C}">
                                      <a14:useLocalDpi xmlns:a14="http://schemas.microsoft.com/office/drawing/2010/main" val="0"/>
                                    </a:ext>
                                  </a:extLst>
                                </a:blip>
                                <a:srcRect l="10193" r="14806"/>
                                <a:stretch/>
                              </pic:blipFill>
                              <pic:spPr bwMode="auto">
                                <a:xfrm>
                                  <a:off x="0" y="552450"/>
                                  <a:ext cx="2533650" cy="2533650"/>
                                </a:xfrm>
                                <a:prstGeom prst="ellipse">
                                  <a:avLst/>
                                </a:prstGeom>
                                <a:ln>
                                  <a:noFill/>
                                </a:ln>
                                <a:effectLst>
                                  <a:softEdge rad="317500"/>
                                </a:effectLst>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1051D03D" id="Group 7" o:spid="_x0000_s1026" style="position:absolute;margin-left:14.25pt;margin-top:-38.1pt;width:540pt;height:743.75pt;z-index:251491328;mso-width-relative:margin" coordsize="68580,944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">
                    <v:group id="Group 9" o:spid="_x0000_s1027" style="position:absolute;width:68580;height:94457" coordsize="68580,94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0" o:spid="_x0000_s1028" style="position:absolute;width:68580;height:8046" coordsize="68580,8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4" o:spid="_x0000_s1029" style="position:absolute;width:68580;height:804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3tVsIA&#10;AADbAAAADwAAAGRycy9kb3ducmV2LnhtbERPTWsCMRC9C/6HMEJvmq1UWbdG0UJRqB5qC16Hzbi7&#10;NpksSdTtv28Kgrd5vM+ZLztrxJV8aBwreB5lIIhLpxuuFHx/vQ9zECEiazSOScEvBVgu+r05Ftrd&#10;+JOuh1iJFMKhQAV1jG0hZShrshhGriVO3Ml5izFBX0nt8ZbCrZHjLJtKiw2nhhpbequp/DlcrILJ&#10;Om/3sxdvjnb2Yfa7c46b406pp0G3egURqYsP8d291Wn+GP5/S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3e1WwgAAANsAAAAPAAAAAAAAAAAAAAAAAJgCAABkcnMvZG93&#10;bnJldi54bWxQSwUGAAAAAAQABAD1AAAAhwMAAAAA&#10;" fillcolor="white [3212]" stroked="f" strokeweight="2pt">
                          <v:fill color2="#ccc5b1" colors="0 white;2458f white;24248f white"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left:682;top:1355;width:43673;height: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zETDAAAA2wAAAA8AAABkcnMvZG93bnJldi54bWxET01rwkAQvRf6H5Yp9FJ006KxRFeRQFGo&#10;l8Qg9DZmp0lodjZkV5P++25B8DaP9zmrzWhacaXeNZYVvE4jEMSl1Q1XCorjx+QdhPPIGlvLpOCX&#10;HGzWjw8rTLQdOKNr7isRQtglqKD2vkukdGVNBt3UdsSB+7a9QR9gX0nd4xDCTSvfoiiWBhsODTV2&#10;lNZU/uQXo4Azuz2ku/nXEJ9G8/lSpOeFaZR6fhq3SxCeRn8X39x7HebP4P+XcI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3MRMMAAADbAAAADwAAAAAAAAAAAAAAAACf&#10;AgAAZHJzL2Rvd25yZXYueG1sUEsFBgAAAAAEAAQA9wAAAI8DAAAAAA==&#10;">
                          <v:imagedata r:id="rId12" o:title="" chromakey="white"/>
                          <v:path arrowok="t"/>
                        </v:shape>
                      </v:group>
                      <v:rect id="Rectangle 4" o:spid="_x0000_s1031" style="position:absolute;top:86395;width:68580;height:8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5HcAA&#10;AADbAAAADwAAAGRycy9kb3ducmV2LnhtbERPTYvCMBC9L/gfwgje1lRFWbpGWURFPIjbCl6HZrYt&#10;20xKEzX+eyMI3ubxPme+DKYRV+pcbVnBaJiAIC6srrlUcMo3n18gnEfW2FgmBXdysFz0PuaYanvj&#10;X7pmvhQxhF2KCirv21RKV1Rk0A1tSxy5P9sZ9BF2pdQd3mK4aeQ4SWbSYM2xocKWVhUV/9nFKDgU&#10;Y782mdsdZ2G1Ded6st/kE6UG/fDzDcJT8G/xy73Tcf4U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Z5HcAAAADbAAAADwAAAAAAAAAAAAAAAACYAgAAZHJzL2Rvd25y&#10;ZXYueG1sUEsFBgAAAAAEAAQA9QAAAIUDAAAAAA==&#10;" fillcolor="white [3212]" stroked="f" strokeweight="2pt">
                        <v:fill color2="#ccc5b1" colors="0 white;2458f white;24248f white" focus="100%" type="gradient">
                          <o:fill v:ext="view" type="gradientUnscaled"/>
                        </v:fill>
                      </v:rect>
                    </v:group>
                    <v:shapetype id="_x0000_t202" coordsize="21600,21600" o:spt="202" path="m,l,21600r21600,l21600,xe">
                      <v:stroke joinstyle="miter"/>
                      <v:path gradientshapeok="t" o:connecttype="rect"/>
                    </v:shapetype>
                    <v:shape id="Text Box 16" o:spid="_x0000_s1032" type="#_x0000_t202" style="position:absolute;left:637;top:12652;width:67892;height:58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14:paraId="6FB6DDB6" w14:textId="77777777" w:rsidR="00D25E7A" w:rsidRPr="00DC1B48" w:rsidRDefault="00D25E7A" w:rsidP="00FC3F36">
                            <w:pPr>
                              <w:jc w:val="right"/>
                              <w:rPr>
                                <w:b/>
                                <w:color w:val="182854" w:themeColor="text1"/>
                                <w:sz w:val="96"/>
                              </w:rPr>
                            </w:pPr>
                            <w:r w:rsidRPr="00DC1B48">
                              <w:rPr>
                                <w:b/>
                                <w:color w:val="182854" w:themeColor="text1"/>
                                <w:sz w:val="96"/>
                              </w:rPr>
                              <w:t xml:space="preserve">CJA </w:t>
                            </w:r>
                            <w:proofErr w:type="spellStart"/>
                            <w:r w:rsidRPr="00DC1B48">
                              <w:rPr>
                                <w:b/>
                                <w:color w:val="182854" w:themeColor="text1"/>
                                <w:sz w:val="96"/>
                              </w:rPr>
                              <w:t>eVoucher</w:t>
                            </w:r>
                            <w:proofErr w:type="spellEnd"/>
                          </w:p>
                          <w:p w14:paraId="55648DBF" w14:textId="77777777" w:rsidR="00D25E7A" w:rsidRPr="00DC1B48" w:rsidRDefault="00D25E7A" w:rsidP="00DC1B48">
                            <w:pPr>
                              <w:jc w:val="right"/>
                              <w:rPr>
                                <w:b/>
                                <w:color w:val="182854" w:themeColor="text1"/>
                                <w:sz w:val="56"/>
                                <w:szCs w:val="80"/>
                              </w:rPr>
                            </w:pPr>
                            <w:r>
                              <w:rPr>
                                <w:b/>
                                <w:color w:val="182854" w:themeColor="text1"/>
                                <w:sz w:val="56"/>
                                <w:szCs w:val="80"/>
                              </w:rPr>
                              <w:t>Attorney User Manual</w:t>
                            </w:r>
                          </w:p>
                          <w:p w14:paraId="0D9EB154" w14:textId="77777777" w:rsidR="00D25E7A" w:rsidRPr="00DC1B48" w:rsidRDefault="00D25E7A" w:rsidP="00FC3F36">
                            <w:pPr>
                              <w:jc w:val="right"/>
                              <w:rPr>
                                <w:b/>
                                <w:color w:val="182854" w:themeColor="text1"/>
                                <w:sz w:val="32"/>
                              </w:rPr>
                            </w:pPr>
                          </w:p>
                          <w:p w14:paraId="1C05AE4C" w14:textId="77777777" w:rsidR="00D25E7A" w:rsidRPr="00DC1B48" w:rsidRDefault="00D25E7A" w:rsidP="00FC3F36">
                            <w:pPr>
                              <w:jc w:val="right"/>
                              <w:rPr>
                                <w:b/>
                                <w:color w:val="182854" w:themeColor="text1"/>
                                <w:sz w:val="56"/>
                              </w:rPr>
                            </w:pPr>
                            <w:r w:rsidRPr="00DC1B48">
                              <w:rPr>
                                <w:b/>
                                <w:color w:val="182854" w:themeColor="text1"/>
                                <w:sz w:val="56"/>
                              </w:rPr>
                              <w:t xml:space="preserve">Release </w:t>
                            </w:r>
                            <w:r>
                              <w:rPr>
                                <w:b/>
                                <w:color w:val="182854" w:themeColor="text1"/>
                                <w:sz w:val="56"/>
                              </w:rPr>
                              <w:t>4.3</w:t>
                            </w:r>
                          </w:p>
                          <w:p w14:paraId="20FC57BA" w14:textId="77777777" w:rsidR="00D25E7A" w:rsidRPr="00DC1B48" w:rsidRDefault="00D25E7A" w:rsidP="00FC3F36">
                            <w:pPr>
                              <w:jc w:val="right"/>
                              <w:rPr>
                                <w:b/>
                                <w:color w:val="182854" w:themeColor="text1"/>
                                <w:sz w:val="32"/>
                              </w:rPr>
                            </w:pPr>
                          </w:p>
                          <w:p w14:paraId="0BBE444E" w14:textId="77777777" w:rsidR="00D25E7A" w:rsidRPr="00BE0FC3" w:rsidRDefault="00D25E7A" w:rsidP="00FC3F36">
                            <w:pPr>
                              <w:jc w:val="right"/>
                              <w:rPr>
                                <w:color w:val="182854" w:themeColor="text1"/>
                                <w:sz w:val="56"/>
                              </w:rPr>
                            </w:pPr>
                            <w:r>
                              <w:rPr>
                                <w:color w:val="182854" w:themeColor="text1"/>
                                <w:sz w:val="56"/>
                              </w:rPr>
                              <w:t>November 2015</w:t>
                            </w:r>
                          </w:p>
                        </w:txbxContent>
                      </v:textbox>
                    </v:shape>
                    <v:line id="Straight Connector 17" o:spid="_x0000_s1033" style="position:absolute;visibility:visible;mso-wrap-style:square" from="19351,20414" to="67468,2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oBVMEAAADbAAAADwAAAGRycy9kb3ducmV2LnhtbERPS2sCMRC+F/wPYYTealYLraxGEUFa&#10;YS8+9j5sxt3FzWRN0jX996Yg9DYf33OW62g6MZDzrWUF00kGgriyuuVawfm0e5uD8AFZY2eZFPyS&#10;h/Vq9LLEXNs7H2g4hlqkEPY5KmhC6HMpfdWQQT+xPXHiLtYZDAm6WmqH9xRuOjnLsg9psOXU0GBP&#10;24aq6/HHKDCx3JWurIph+xXfr9NbcbntC6Vex3GzABEohn/x0/2t0/xP+PslH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SgFUwQAAANsAAAAPAAAAAAAAAAAAAAAA&#10;AKECAABkcnMvZG93bnJldi54bWxQSwUGAAAAAAQABAD5AAAAjwMAAAAA&#10;" strokecolor="#871517 [3206]" strokeweight="3pt">
                      <v:shadow on="t" color="black" opacity="22937f" origin=",.5" offset="0,.63889mm"/>
                    </v:line>
                    <v:group id="Group 18" o:spid="_x0000_s1034" style="position:absolute;top:36469;width:59928;height:43082" coordsize="54419,39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9" o:spid="_x0000_s1035" type="#_x0000_t75" style="position:absolute;left:19388;top:7309;width:35031;height:31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iawzDAAAA2wAAAA8AAABkcnMvZG93bnJldi54bWxET01rwkAQvQv+h2WEXkQ3eig2uglVKLWn&#10;Yiyex+w0SZudTbNrkvrruwXB2zze52zSwdSio9ZVlhUs5hEI4tzqigsFH8eX2QqE88gaa8uk4Jcc&#10;pMl4tMFY254P1GW+ECGEXYwKSu+bWEqXl2TQzW1DHLhP2xr0AbaF1C32IdzUchlFj9JgxaGhxIZ2&#10;JeXf2cUoqK797muITj/n5dW9Zu/TVbd9y5V6mAzPaxCeBn8X39x7HeY/wf8v4QCZ/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JrDMMAAADbAAAADwAAAAAAAAAAAAAAAACf&#10;AgAAZHJzL2Rvd25yZXYueG1sUEsFBgAAAAAEAAQA9wAAAI8DAAAAAA==&#10;">
                        <v:imagedata r:id="rId13" o:title="" croptop="21183f"/>
                        <v:path arrowok="t"/>
                      </v:shape>
                      <v:shape id="Picture 20" o:spid="_x0000_s1036" type="#_x0000_t75" style="position:absolute;left:17145;width:27241;height:27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m3CAAAA2wAAAA8AAABkcnMvZG93bnJldi54bWxET89rwjAUvg/8H8ITvM20dQytxuIEWWHs&#10;MKf3R/Nsi81LaLK221+/HAY7fny/d8VkOjFQ71vLCtJlAoK4srrlWsHl8/S4BuEDssbOMin4Jg/F&#10;fvaww1zbkT9oOIdaxBD2OSpoQnC5lL5qyKBfWkccuZvtDYYI+1rqHscYbjqZJcmzNNhybGjQ0bGh&#10;6n7+MgqO6eanHNOnl9Xrm1tJh+n6/XpVajGfDlsQgabwL/5zl1pBFtfHL/EH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2P5twgAAANsAAAAPAAAAAAAAAAAAAAAAAJ8C&#10;AABkcnMvZG93bnJldi54bWxQSwUGAAAAAAQABAD3AAAAjgMAAAAA&#10;">
                        <v:imagedata r:id="rId14" o:title=""/>
                        <v:path arrowok="t"/>
                      </v:shape>
                      <v:shape id="Picture 21" o:spid="_x0000_s1037" type="#_x0000_t75" style="position:absolute;top:5524;width:25336;height:2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YbXCAAAA2wAAAA8AAABkcnMvZG93bnJldi54bWxEj0GLwjAUhO+C/yE8wZum9eCWrlFEFL24&#10;sHV/wKN5NsXmpTZRu/vrjSDscZiZb5jFqreNuFPna8cK0mkCgrh0uuZKwc9pN8lA+ICssXFMCn7J&#10;w2o5HCww1+7B33QvQiUihH2OCkwIbS6lLw1Z9FPXEkfv7DqLIcqukrrDR4TbRs6SZC4t1hwXDLa0&#10;MVReiptVUJ3NV5Zt5399eqT0Q+8LDNdCqfGoX3+CCNSH//C7fdAKZim8vsQf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jmG1wgAAANsAAAAPAAAAAAAAAAAAAAAAAJ8C&#10;AABkcnMvZG93bnJldi54bWxQSwUGAAAAAAQABAD3AAAAjgMAAAAA&#10;">
                        <v:imagedata r:id="rId15" o:title="" cropleft="6680f" cropright="9703f"/>
                        <v:path arrowok="t"/>
                      </v:shape>
                    </v:group>
                  </v:group>
                </w:pict>
              </mc:Fallback>
            </mc:AlternateContent>
          </w:r>
          <w:r>
            <w:rPr>
              <w:color w:val="B7C0CA"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br w:type="page"/>
          </w:r>
        </w:p>
      </w:sdtContent>
    </w:sdt>
    <w:sdt>
      <w:sdtPr>
        <w:rPr>
          <w:rFonts w:asciiTheme="minorHAnsi" w:eastAsiaTheme="minorEastAsia" w:hAnsiTheme="minorHAnsi" w:cstheme="minorBidi"/>
          <w:b w:val="0"/>
          <w:bCs w:val="0"/>
          <w:color w:val="000000" w:themeColor="text2"/>
          <w:sz w:val="22"/>
          <w:szCs w:val="22"/>
          <w:lang w:eastAsia="en-US"/>
        </w:rPr>
        <w:id w:val="1786316801"/>
        <w:docPartObj>
          <w:docPartGallery w:val="Table of Contents"/>
          <w:docPartUnique/>
        </w:docPartObj>
      </w:sdtPr>
      <w:sdtEndPr>
        <w:rPr>
          <w:noProof/>
        </w:rPr>
      </w:sdtEndPr>
      <w:sdtContent>
        <w:p w14:paraId="6C373E20" w14:textId="77777777" w:rsidR="00352CE2" w:rsidRDefault="00352CE2" w:rsidP="00BF5DDC">
          <w:pPr>
            <w:pStyle w:val="TOCHeading"/>
          </w:pPr>
          <w:r>
            <w:t>Contents</w:t>
          </w:r>
        </w:p>
        <w:p w14:paraId="1E574C83" w14:textId="77777777" w:rsidR="004C1036" w:rsidRDefault="00352CE2">
          <w:pPr>
            <w:pStyle w:val="TOC1"/>
            <w:tabs>
              <w:tab w:val="right" w:leader="dot" w:pos="10790"/>
            </w:tabs>
            <w:rPr>
              <w:noProof/>
              <w:color w:val="auto"/>
            </w:rPr>
          </w:pPr>
          <w:r>
            <w:fldChar w:fldCharType="begin"/>
          </w:r>
          <w:r>
            <w:instrText xml:space="preserve"> TOC \o "1-3" \h \z \u </w:instrText>
          </w:r>
          <w:r>
            <w:fldChar w:fldCharType="separate"/>
          </w:r>
          <w:hyperlink w:anchor="_Toc434568655" w:history="1">
            <w:r w:rsidR="004C1036" w:rsidRPr="00C17581">
              <w:rPr>
                <w:rStyle w:val="Hyperlink"/>
                <w:noProof/>
              </w:rPr>
              <w:t>Nota Bene: Edit before using!</w:t>
            </w:r>
            <w:r w:rsidR="004C1036">
              <w:rPr>
                <w:noProof/>
                <w:webHidden/>
              </w:rPr>
              <w:tab/>
            </w:r>
            <w:r w:rsidR="004C1036">
              <w:rPr>
                <w:noProof/>
                <w:webHidden/>
              </w:rPr>
              <w:fldChar w:fldCharType="begin"/>
            </w:r>
            <w:r w:rsidR="004C1036">
              <w:rPr>
                <w:noProof/>
                <w:webHidden/>
              </w:rPr>
              <w:instrText xml:space="preserve"> PAGEREF _Toc434568655 \h </w:instrText>
            </w:r>
            <w:r w:rsidR="004C1036">
              <w:rPr>
                <w:noProof/>
                <w:webHidden/>
              </w:rPr>
            </w:r>
            <w:r w:rsidR="004C1036">
              <w:rPr>
                <w:noProof/>
                <w:webHidden/>
              </w:rPr>
              <w:fldChar w:fldCharType="separate"/>
            </w:r>
            <w:r w:rsidR="004C1036">
              <w:rPr>
                <w:noProof/>
                <w:webHidden/>
              </w:rPr>
              <w:t>1</w:t>
            </w:r>
            <w:r w:rsidR="004C1036">
              <w:rPr>
                <w:noProof/>
                <w:webHidden/>
              </w:rPr>
              <w:fldChar w:fldCharType="end"/>
            </w:r>
          </w:hyperlink>
        </w:p>
        <w:p w14:paraId="161EECDF" w14:textId="77777777" w:rsidR="004C1036" w:rsidRDefault="00D25E7A">
          <w:pPr>
            <w:pStyle w:val="TOC1"/>
            <w:tabs>
              <w:tab w:val="right" w:leader="dot" w:pos="10790"/>
            </w:tabs>
            <w:rPr>
              <w:noProof/>
              <w:color w:val="auto"/>
            </w:rPr>
          </w:pPr>
          <w:hyperlink w:anchor="_Toc434568656" w:history="1">
            <w:r w:rsidR="004C1036" w:rsidRPr="00C17581">
              <w:rPr>
                <w:rStyle w:val="Hyperlink"/>
                <w:noProof/>
              </w:rPr>
              <w:t>Introduction</w:t>
            </w:r>
            <w:r w:rsidR="004C1036">
              <w:rPr>
                <w:noProof/>
                <w:webHidden/>
              </w:rPr>
              <w:tab/>
            </w:r>
            <w:r w:rsidR="004C1036">
              <w:rPr>
                <w:noProof/>
                <w:webHidden/>
              </w:rPr>
              <w:fldChar w:fldCharType="begin"/>
            </w:r>
            <w:r w:rsidR="004C1036">
              <w:rPr>
                <w:noProof/>
                <w:webHidden/>
              </w:rPr>
              <w:instrText xml:space="preserve"> PAGEREF _Toc434568656 \h </w:instrText>
            </w:r>
            <w:r w:rsidR="004C1036">
              <w:rPr>
                <w:noProof/>
                <w:webHidden/>
              </w:rPr>
            </w:r>
            <w:r w:rsidR="004C1036">
              <w:rPr>
                <w:noProof/>
                <w:webHidden/>
              </w:rPr>
              <w:fldChar w:fldCharType="separate"/>
            </w:r>
            <w:r w:rsidR="004C1036">
              <w:rPr>
                <w:noProof/>
                <w:webHidden/>
              </w:rPr>
              <w:t>2</w:t>
            </w:r>
            <w:r w:rsidR="004C1036">
              <w:rPr>
                <w:noProof/>
                <w:webHidden/>
              </w:rPr>
              <w:fldChar w:fldCharType="end"/>
            </w:r>
          </w:hyperlink>
        </w:p>
        <w:p w14:paraId="3B71F217" w14:textId="77777777" w:rsidR="004C1036" w:rsidRDefault="00D25E7A">
          <w:pPr>
            <w:pStyle w:val="TOC3"/>
            <w:tabs>
              <w:tab w:val="right" w:leader="dot" w:pos="10790"/>
            </w:tabs>
            <w:rPr>
              <w:noProof/>
              <w:color w:val="auto"/>
            </w:rPr>
          </w:pPr>
          <w:hyperlink w:anchor="_Toc434568657" w:history="1">
            <w:r w:rsidR="004C1036" w:rsidRPr="00C17581">
              <w:rPr>
                <w:rStyle w:val="Hyperlink"/>
                <w:noProof/>
              </w:rPr>
              <w:t>Panel Management</w:t>
            </w:r>
            <w:r w:rsidR="004C1036">
              <w:rPr>
                <w:noProof/>
                <w:webHidden/>
              </w:rPr>
              <w:tab/>
            </w:r>
            <w:r w:rsidR="004C1036">
              <w:rPr>
                <w:noProof/>
                <w:webHidden/>
              </w:rPr>
              <w:fldChar w:fldCharType="begin"/>
            </w:r>
            <w:r w:rsidR="004C1036">
              <w:rPr>
                <w:noProof/>
                <w:webHidden/>
              </w:rPr>
              <w:instrText xml:space="preserve"> PAGEREF _Toc434568657 \h </w:instrText>
            </w:r>
            <w:r w:rsidR="004C1036">
              <w:rPr>
                <w:noProof/>
                <w:webHidden/>
              </w:rPr>
            </w:r>
            <w:r w:rsidR="004C1036">
              <w:rPr>
                <w:noProof/>
                <w:webHidden/>
              </w:rPr>
              <w:fldChar w:fldCharType="separate"/>
            </w:r>
            <w:r w:rsidR="004C1036">
              <w:rPr>
                <w:noProof/>
                <w:webHidden/>
              </w:rPr>
              <w:t>2</w:t>
            </w:r>
            <w:r w:rsidR="004C1036">
              <w:rPr>
                <w:noProof/>
                <w:webHidden/>
              </w:rPr>
              <w:fldChar w:fldCharType="end"/>
            </w:r>
          </w:hyperlink>
        </w:p>
        <w:p w14:paraId="1D613659" w14:textId="77777777" w:rsidR="004C1036" w:rsidRDefault="00D25E7A">
          <w:pPr>
            <w:pStyle w:val="TOC3"/>
            <w:tabs>
              <w:tab w:val="right" w:leader="dot" w:pos="10790"/>
            </w:tabs>
            <w:rPr>
              <w:noProof/>
              <w:color w:val="auto"/>
            </w:rPr>
          </w:pPr>
          <w:hyperlink w:anchor="_Toc434568658" w:history="1">
            <w:r w:rsidR="004C1036" w:rsidRPr="00C17581">
              <w:rPr>
                <w:rStyle w:val="Hyperlink"/>
                <w:noProof/>
              </w:rPr>
              <w:t>Voucher &amp; Authorization Request Submission</w:t>
            </w:r>
            <w:r w:rsidR="004C1036">
              <w:rPr>
                <w:noProof/>
                <w:webHidden/>
              </w:rPr>
              <w:tab/>
            </w:r>
            <w:r w:rsidR="004C1036">
              <w:rPr>
                <w:noProof/>
                <w:webHidden/>
              </w:rPr>
              <w:fldChar w:fldCharType="begin"/>
            </w:r>
            <w:r w:rsidR="004C1036">
              <w:rPr>
                <w:noProof/>
                <w:webHidden/>
              </w:rPr>
              <w:instrText xml:space="preserve"> PAGEREF _Toc434568658 \h </w:instrText>
            </w:r>
            <w:r w:rsidR="004C1036">
              <w:rPr>
                <w:noProof/>
                <w:webHidden/>
              </w:rPr>
            </w:r>
            <w:r w:rsidR="004C1036">
              <w:rPr>
                <w:noProof/>
                <w:webHidden/>
              </w:rPr>
              <w:fldChar w:fldCharType="separate"/>
            </w:r>
            <w:r w:rsidR="004C1036">
              <w:rPr>
                <w:noProof/>
                <w:webHidden/>
              </w:rPr>
              <w:t>2</w:t>
            </w:r>
            <w:r w:rsidR="004C1036">
              <w:rPr>
                <w:noProof/>
                <w:webHidden/>
              </w:rPr>
              <w:fldChar w:fldCharType="end"/>
            </w:r>
          </w:hyperlink>
        </w:p>
        <w:p w14:paraId="356EAD94" w14:textId="77777777" w:rsidR="004C1036" w:rsidRDefault="00D25E7A">
          <w:pPr>
            <w:pStyle w:val="TOC3"/>
            <w:tabs>
              <w:tab w:val="right" w:leader="dot" w:pos="10790"/>
            </w:tabs>
            <w:rPr>
              <w:noProof/>
              <w:color w:val="auto"/>
            </w:rPr>
          </w:pPr>
          <w:hyperlink w:anchor="_Toc434568659" w:history="1">
            <w:r w:rsidR="004C1036" w:rsidRPr="00C17581">
              <w:rPr>
                <w:rStyle w:val="Hyperlink"/>
                <w:noProof/>
              </w:rPr>
              <w:t>Browser Compatibility</w:t>
            </w:r>
            <w:r w:rsidR="004C1036">
              <w:rPr>
                <w:noProof/>
                <w:webHidden/>
              </w:rPr>
              <w:tab/>
            </w:r>
            <w:r w:rsidR="004C1036">
              <w:rPr>
                <w:noProof/>
                <w:webHidden/>
              </w:rPr>
              <w:fldChar w:fldCharType="begin"/>
            </w:r>
            <w:r w:rsidR="004C1036">
              <w:rPr>
                <w:noProof/>
                <w:webHidden/>
              </w:rPr>
              <w:instrText xml:space="preserve"> PAGEREF _Toc434568659 \h </w:instrText>
            </w:r>
            <w:r w:rsidR="004C1036">
              <w:rPr>
                <w:noProof/>
                <w:webHidden/>
              </w:rPr>
            </w:r>
            <w:r w:rsidR="004C1036">
              <w:rPr>
                <w:noProof/>
                <w:webHidden/>
              </w:rPr>
              <w:fldChar w:fldCharType="separate"/>
            </w:r>
            <w:r w:rsidR="004C1036">
              <w:rPr>
                <w:noProof/>
                <w:webHidden/>
              </w:rPr>
              <w:t>2</w:t>
            </w:r>
            <w:r w:rsidR="004C1036">
              <w:rPr>
                <w:noProof/>
                <w:webHidden/>
              </w:rPr>
              <w:fldChar w:fldCharType="end"/>
            </w:r>
          </w:hyperlink>
        </w:p>
        <w:p w14:paraId="7205D7E9" w14:textId="77777777" w:rsidR="004C1036" w:rsidRDefault="00D25E7A">
          <w:pPr>
            <w:pStyle w:val="TOC1"/>
            <w:tabs>
              <w:tab w:val="right" w:leader="dot" w:pos="10790"/>
            </w:tabs>
            <w:rPr>
              <w:noProof/>
              <w:color w:val="auto"/>
            </w:rPr>
          </w:pPr>
          <w:hyperlink w:anchor="_Toc434568660" w:history="1">
            <w:r w:rsidR="004C1036" w:rsidRPr="00C17581">
              <w:rPr>
                <w:rStyle w:val="Hyperlink"/>
                <w:noProof/>
              </w:rPr>
              <w:t>Court Appointment</w:t>
            </w:r>
            <w:r w:rsidR="004C1036">
              <w:rPr>
                <w:noProof/>
                <w:webHidden/>
              </w:rPr>
              <w:tab/>
            </w:r>
            <w:r w:rsidR="004C1036">
              <w:rPr>
                <w:noProof/>
                <w:webHidden/>
              </w:rPr>
              <w:fldChar w:fldCharType="begin"/>
            </w:r>
            <w:r w:rsidR="004C1036">
              <w:rPr>
                <w:noProof/>
                <w:webHidden/>
              </w:rPr>
              <w:instrText xml:space="preserve"> PAGEREF _Toc434568660 \h </w:instrText>
            </w:r>
            <w:r w:rsidR="004C1036">
              <w:rPr>
                <w:noProof/>
                <w:webHidden/>
              </w:rPr>
            </w:r>
            <w:r w:rsidR="004C1036">
              <w:rPr>
                <w:noProof/>
                <w:webHidden/>
              </w:rPr>
              <w:fldChar w:fldCharType="separate"/>
            </w:r>
            <w:r w:rsidR="004C1036">
              <w:rPr>
                <w:noProof/>
                <w:webHidden/>
              </w:rPr>
              <w:t>2</w:t>
            </w:r>
            <w:r w:rsidR="004C1036">
              <w:rPr>
                <w:noProof/>
                <w:webHidden/>
              </w:rPr>
              <w:fldChar w:fldCharType="end"/>
            </w:r>
          </w:hyperlink>
        </w:p>
        <w:p w14:paraId="6538FAFB" w14:textId="77777777" w:rsidR="004C1036" w:rsidRDefault="00D25E7A">
          <w:pPr>
            <w:pStyle w:val="TOC1"/>
            <w:tabs>
              <w:tab w:val="right" w:leader="dot" w:pos="10790"/>
            </w:tabs>
            <w:rPr>
              <w:noProof/>
              <w:color w:val="auto"/>
            </w:rPr>
          </w:pPr>
          <w:hyperlink w:anchor="_Toc434568661" w:history="1">
            <w:r w:rsidR="004C1036" w:rsidRPr="00C17581">
              <w:rPr>
                <w:rStyle w:val="Hyperlink"/>
                <w:noProof/>
              </w:rPr>
              <w:t>Accessing the CJA eVoucher Program</w:t>
            </w:r>
            <w:r w:rsidR="004C1036">
              <w:rPr>
                <w:noProof/>
                <w:webHidden/>
              </w:rPr>
              <w:tab/>
            </w:r>
            <w:r w:rsidR="004C1036">
              <w:rPr>
                <w:noProof/>
                <w:webHidden/>
              </w:rPr>
              <w:fldChar w:fldCharType="begin"/>
            </w:r>
            <w:r w:rsidR="004C1036">
              <w:rPr>
                <w:noProof/>
                <w:webHidden/>
              </w:rPr>
              <w:instrText xml:space="preserve"> PAGEREF _Toc434568661 \h </w:instrText>
            </w:r>
            <w:r w:rsidR="004C1036">
              <w:rPr>
                <w:noProof/>
                <w:webHidden/>
              </w:rPr>
            </w:r>
            <w:r w:rsidR="004C1036">
              <w:rPr>
                <w:noProof/>
                <w:webHidden/>
              </w:rPr>
              <w:fldChar w:fldCharType="separate"/>
            </w:r>
            <w:r w:rsidR="004C1036">
              <w:rPr>
                <w:noProof/>
                <w:webHidden/>
              </w:rPr>
              <w:t>3</w:t>
            </w:r>
            <w:r w:rsidR="004C1036">
              <w:rPr>
                <w:noProof/>
                <w:webHidden/>
              </w:rPr>
              <w:fldChar w:fldCharType="end"/>
            </w:r>
          </w:hyperlink>
        </w:p>
        <w:p w14:paraId="56015A68" w14:textId="77777777" w:rsidR="004C1036" w:rsidRDefault="00D25E7A">
          <w:pPr>
            <w:pStyle w:val="TOC1"/>
            <w:tabs>
              <w:tab w:val="right" w:leader="dot" w:pos="10790"/>
            </w:tabs>
            <w:rPr>
              <w:noProof/>
              <w:color w:val="auto"/>
            </w:rPr>
          </w:pPr>
          <w:hyperlink w:anchor="_Toc434568662" w:history="1">
            <w:r w:rsidR="004C1036" w:rsidRPr="00C17581">
              <w:rPr>
                <w:rStyle w:val="Hyperlink"/>
                <w:noProof/>
              </w:rPr>
              <w:t>Home Page</w:t>
            </w:r>
            <w:r w:rsidR="004C1036">
              <w:rPr>
                <w:noProof/>
                <w:webHidden/>
              </w:rPr>
              <w:tab/>
            </w:r>
            <w:r w:rsidR="004C1036">
              <w:rPr>
                <w:noProof/>
                <w:webHidden/>
              </w:rPr>
              <w:fldChar w:fldCharType="begin"/>
            </w:r>
            <w:r w:rsidR="004C1036">
              <w:rPr>
                <w:noProof/>
                <w:webHidden/>
              </w:rPr>
              <w:instrText xml:space="preserve"> PAGEREF _Toc434568662 \h </w:instrText>
            </w:r>
            <w:r w:rsidR="004C1036">
              <w:rPr>
                <w:noProof/>
                <w:webHidden/>
              </w:rPr>
            </w:r>
            <w:r w:rsidR="004C1036">
              <w:rPr>
                <w:noProof/>
                <w:webHidden/>
              </w:rPr>
              <w:fldChar w:fldCharType="separate"/>
            </w:r>
            <w:r w:rsidR="004C1036">
              <w:rPr>
                <w:noProof/>
                <w:webHidden/>
              </w:rPr>
              <w:t>4</w:t>
            </w:r>
            <w:r w:rsidR="004C1036">
              <w:rPr>
                <w:noProof/>
                <w:webHidden/>
              </w:rPr>
              <w:fldChar w:fldCharType="end"/>
            </w:r>
          </w:hyperlink>
        </w:p>
        <w:p w14:paraId="0CF61EDA" w14:textId="77777777" w:rsidR="004C1036" w:rsidRDefault="00D25E7A">
          <w:pPr>
            <w:pStyle w:val="TOC1"/>
            <w:tabs>
              <w:tab w:val="right" w:leader="dot" w:pos="10790"/>
            </w:tabs>
            <w:rPr>
              <w:noProof/>
              <w:color w:val="auto"/>
            </w:rPr>
          </w:pPr>
          <w:hyperlink w:anchor="_Toc434568663" w:history="1">
            <w:r w:rsidR="004C1036" w:rsidRPr="00C17581">
              <w:rPr>
                <w:rStyle w:val="Hyperlink"/>
                <w:noProof/>
              </w:rPr>
              <w:t>Navigating in the CJA eVoucher Program</w:t>
            </w:r>
            <w:r w:rsidR="004C1036">
              <w:rPr>
                <w:noProof/>
                <w:webHidden/>
              </w:rPr>
              <w:tab/>
            </w:r>
            <w:r w:rsidR="004C1036">
              <w:rPr>
                <w:noProof/>
                <w:webHidden/>
              </w:rPr>
              <w:fldChar w:fldCharType="begin"/>
            </w:r>
            <w:r w:rsidR="004C1036">
              <w:rPr>
                <w:noProof/>
                <w:webHidden/>
              </w:rPr>
              <w:instrText xml:space="preserve"> PAGEREF _Toc434568663 \h </w:instrText>
            </w:r>
            <w:r w:rsidR="004C1036">
              <w:rPr>
                <w:noProof/>
                <w:webHidden/>
              </w:rPr>
            </w:r>
            <w:r w:rsidR="004C1036">
              <w:rPr>
                <w:noProof/>
                <w:webHidden/>
              </w:rPr>
              <w:fldChar w:fldCharType="separate"/>
            </w:r>
            <w:r w:rsidR="004C1036">
              <w:rPr>
                <w:noProof/>
                <w:webHidden/>
              </w:rPr>
              <w:t>4</w:t>
            </w:r>
            <w:r w:rsidR="004C1036">
              <w:rPr>
                <w:noProof/>
                <w:webHidden/>
              </w:rPr>
              <w:fldChar w:fldCharType="end"/>
            </w:r>
          </w:hyperlink>
        </w:p>
        <w:p w14:paraId="590A4738" w14:textId="77777777" w:rsidR="004C1036" w:rsidRDefault="00D25E7A">
          <w:pPr>
            <w:pStyle w:val="TOC1"/>
            <w:tabs>
              <w:tab w:val="right" w:leader="dot" w:pos="10790"/>
            </w:tabs>
            <w:rPr>
              <w:noProof/>
              <w:color w:val="auto"/>
            </w:rPr>
          </w:pPr>
          <w:hyperlink w:anchor="_Toc434568664" w:history="1">
            <w:r w:rsidR="004C1036" w:rsidRPr="00C17581">
              <w:rPr>
                <w:rStyle w:val="Hyperlink"/>
                <w:noProof/>
              </w:rPr>
              <w:t>Customizing the Home Page</w:t>
            </w:r>
            <w:r w:rsidR="004C1036">
              <w:rPr>
                <w:noProof/>
                <w:webHidden/>
              </w:rPr>
              <w:tab/>
            </w:r>
            <w:r w:rsidR="004C1036">
              <w:rPr>
                <w:noProof/>
                <w:webHidden/>
              </w:rPr>
              <w:fldChar w:fldCharType="begin"/>
            </w:r>
            <w:r w:rsidR="004C1036">
              <w:rPr>
                <w:noProof/>
                <w:webHidden/>
              </w:rPr>
              <w:instrText xml:space="preserve"> PAGEREF _Toc434568664 \h </w:instrText>
            </w:r>
            <w:r w:rsidR="004C1036">
              <w:rPr>
                <w:noProof/>
                <w:webHidden/>
              </w:rPr>
            </w:r>
            <w:r w:rsidR="004C1036">
              <w:rPr>
                <w:noProof/>
                <w:webHidden/>
              </w:rPr>
              <w:fldChar w:fldCharType="separate"/>
            </w:r>
            <w:r w:rsidR="004C1036">
              <w:rPr>
                <w:noProof/>
                <w:webHidden/>
              </w:rPr>
              <w:t>6</w:t>
            </w:r>
            <w:r w:rsidR="004C1036">
              <w:rPr>
                <w:noProof/>
                <w:webHidden/>
              </w:rPr>
              <w:fldChar w:fldCharType="end"/>
            </w:r>
          </w:hyperlink>
        </w:p>
        <w:p w14:paraId="7A5B07C2" w14:textId="77777777" w:rsidR="004C1036" w:rsidRDefault="00D25E7A">
          <w:pPr>
            <w:pStyle w:val="TOC1"/>
            <w:tabs>
              <w:tab w:val="right" w:leader="dot" w:pos="10790"/>
            </w:tabs>
            <w:rPr>
              <w:noProof/>
              <w:color w:val="auto"/>
            </w:rPr>
          </w:pPr>
          <w:hyperlink w:anchor="_Toc434568665" w:history="1">
            <w:r w:rsidR="004C1036" w:rsidRPr="00C17581">
              <w:rPr>
                <w:rStyle w:val="Hyperlink"/>
                <w:noProof/>
              </w:rPr>
              <w:t>My Profile</w:t>
            </w:r>
            <w:r w:rsidR="004C1036">
              <w:rPr>
                <w:noProof/>
                <w:webHidden/>
              </w:rPr>
              <w:tab/>
            </w:r>
            <w:r w:rsidR="004C1036">
              <w:rPr>
                <w:noProof/>
                <w:webHidden/>
              </w:rPr>
              <w:fldChar w:fldCharType="begin"/>
            </w:r>
            <w:r w:rsidR="004C1036">
              <w:rPr>
                <w:noProof/>
                <w:webHidden/>
              </w:rPr>
              <w:instrText xml:space="preserve"> PAGEREF _Toc434568665 \h </w:instrText>
            </w:r>
            <w:r w:rsidR="004C1036">
              <w:rPr>
                <w:noProof/>
                <w:webHidden/>
              </w:rPr>
            </w:r>
            <w:r w:rsidR="004C1036">
              <w:rPr>
                <w:noProof/>
                <w:webHidden/>
              </w:rPr>
              <w:fldChar w:fldCharType="separate"/>
            </w:r>
            <w:r w:rsidR="004C1036">
              <w:rPr>
                <w:noProof/>
                <w:webHidden/>
              </w:rPr>
              <w:t>7</w:t>
            </w:r>
            <w:r w:rsidR="004C1036">
              <w:rPr>
                <w:noProof/>
                <w:webHidden/>
              </w:rPr>
              <w:fldChar w:fldCharType="end"/>
            </w:r>
          </w:hyperlink>
        </w:p>
        <w:p w14:paraId="11458435" w14:textId="77777777" w:rsidR="004C1036" w:rsidRDefault="00D25E7A">
          <w:pPr>
            <w:pStyle w:val="TOC1"/>
            <w:tabs>
              <w:tab w:val="right" w:leader="dot" w:pos="10790"/>
            </w:tabs>
            <w:rPr>
              <w:noProof/>
              <w:color w:val="auto"/>
            </w:rPr>
          </w:pPr>
          <w:hyperlink w:anchor="_Toc434568666" w:history="1">
            <w:r w:rsidR="004C1036" w:rsidRPr="00C17581">
              <w:rPr>
                <w:rStyle w:val="Hyperlink"/>
                <w:noProof/>
              </w:rPr>
              <w:t>Changing My Profile Username and Password</w:t>
            </w:r>
            <w:r w:rsidR="004C1036">
              <w:rPr>
                <w:noProof/>
                <w:webHidden/>
              </w:rPr>
              <w:tab/>
            </w:r>
            <w:r w:rsidR="004C1036">
              <w:rPr>
                <w:noProof/>
                <w:webHidden/>
              </w:rPr>
              <w:fldChar w:fldCharType="begin"/>
            </w:r>
            <w:r w:rsidR="004C1036">
              <w:rPr>
                <w:noProof/>
                <w:webHidden/>
              </w:rPr>
              <w:instrText xml:space="preserve"> PAGEREF _Toc434568666 \h </w:instrText>
            </w:r>
            <w:r w:rsidR="004C1036">
              <w:rPr>
                <w:noProof/>
                <w:webHidden/>
              </w:rPr>
            </w:r>
            <w:r w:rsidR="004C1036">
              <w:rPr>
                <w:noProof/>
                <w:webHidden/>
              </w:rPr>
              <w:fldChar w:fldCharType="separate"/>
            </w:r>
            <w:r w:rsidR="004C1036">
              <w:rPr>
                <w:noProof/>
                <w:webHidden/>
              </w:rPr>
              <w:t>9</w:t>
            </w:r>
            <w:r w:rsidR="004C1036">
              <w:rPr>
                <w:noProof/>
                <w:webHidden/>
              </w:rPr>
              <w:fldChar w:fldCharType="end"/>
            </w:r>
          </w:hyperlink>
        </w:p>
        <w:p w14:paraId="32ED99EE" w14:textId="77777777" w:rsidR="004C1036" w:rsidRDefault="00D25E7A">
          <w:pPr>
            <w:pStyle w:val="TOC1"/>
            <w:tabs>
              <w:tab w:val="right" w:leader="dot" w:pos="10790"/>
            </w:tabs>
            <w:rPr>
              <w:noProof/>
              <w:color w:val="auto"/>
            </w:rPr>
          </w:pPr>
          <w:hyperlink w:anchor="_Toc434568667" w:history="1">
            <w:r w:rsidR="004C1036" w:rsidRPr="00C17581">
              <w:rPr>
                <w:rStyle w:val="Hyperlink"/>
                <w:noProof/>
              </w:rPr>
              <w:t>Attorney Info</w:t>
            </w:r>
            <w:r w:rsidR="004C1036">
              <w:rPr>
                <w:noProof/>
                <w:webHidden/>
              </w:rPr>
              <w:tab/>
            </w:r>
            <w:r w:rsidR="004C1036">
              <w:rPr>
                <w:noProof/>
                <w:webHidden/>
              </w:rPr>
              <w:fldChar w:fldCharType="begin"/>
            </w:r>
            <w:r w:rsidR="004C1036">
              <w:rPr>
                <w:noProof/>
                <w:webHidden/>
              </w:rPr>
              <w:instrText xml:space="preserve"> PAGEREF _Toc434568667 \h </w:instrText>
            </w:r>
            <w:r w:rsidR="004C1036">
              <w:rPr>
                <w:noProof/>
                <w:webHidden/>
              </w:rPr>
            </w:r>
            <w:r w:rsidR="004C1036">
              <w:rPr>
                <w:noProof/>
                <w:webHidden/>
              </w:rPr>
              <w:fldChar w:fldCharType="separate"/>
            </w:r>
            <w:r w:rsidR="004C1036">
              <w:rPr>
                <w:noProof/>
                <w:webHidden/>
              </w:rPr>
              <w:t>10</w:t>
            </w:r>
            <w:r w:rsidR="004C1036">
              <w:rPr>
                <w:noProof/>
                <w:webHidden/>
              </w:rPr>
              <w:fldChar w:fldCharType="end"/>
            </w:r>
          </w:hyperlink>
        </w:p>
        <w:p w14:paraId="60370D89" w14:textId="77777777" w:rsidR="004C1036" w:rsidRDefault="00D25E7A">
          <w:pPr>
            <w:pStyle w:val="TOC1"/>
            <w:tabs>
              <w:tab w:val="right" w:leader="dot" w:pos="10790"/>
            </w:tabs>
            <w:rPr>
              <w:noProof/>
              <w:color w:val="auto"/>
            </w:rPr>
          </w:pPr>
          <w:hyperlink w:anchor="_Toc434568668" w:history="1">
            <w:r w:rsidR="004C1036" w:rsidRPr="00C17581">
              <w:rPr>
                <w:rStyle w:val="Hyperlink"/>
                <w:noProof/>
              </w:rPr>
              <w:t>Billing Info</w:t>
            </w:r>
            <w:r w:rsidR="004C1036">
              <w:rPr>
                <w:noProof/>
                <w:webHidden/>
              </w:rPr>
              <w:tab/>
            </w:r>
            <w:r w:rsidR="004C1036">
              <w:rPr>
                <w:noProof/>
                <w:webHidden/>
              </w:rPr>
              <w:fldChar w:fldCharType="begin"/>
            </w:r>
            <w:r w:rsidR="004C1036">
              <w:rPr>
                <w:noProof/>
                <w:webHidden/>
              </w:rPr>
              <w:instrText xml:space="preserve"> PAGEREF _Toc434568668 \h </w:instrText>
            </w:r>
            <w:r w:rsidR="004C1036">
              <w:rPr>
                <w:noProof/>
                <w:webHidden/>
              </w:rPr>
            </w:r>
            <w:r w:rsidR="004C1036">
              <w:rPr>
                <w:noProof/>
                <w:webHidden/>
              </w:rPr>
              <w:fldChar w:fldCharType="separate"/>
            </w:r>
            <w:r w:rsidR="004C1036">
              <w:rPr>
                <w:noProof/>
                <w:webHidden/>
              </w:rPr>
              <w:t>11</w:t>
            </w:r>
            <w:r w:rsidR="004C1036">
              <w:rPr>
                <w:noProof/>
                <w:webHidden/>
              </w:rPr>
              <w:fldChar w:fldCharType="end"/>
            </w:r>
          </w:hyperlink>
        </w:p>
        <w:p w14:paraId="3B0F24F3" w14:textId="77777777" w:rsidR="004C1036" w:rsidRDefault="00D25E7A">
          <w:pPr>
            <w:pStyle w:val="TOC1"/>
            <w:tabs>
              <w:tab w:val="right" w:leader="dot" w:pos="10790"/>
            </w:tabs>
            <w:rPr>
              <w:noProof/>
              <w:color w:val="auto"/>
            </w:rPr>
          </w:pPr>
          <w:hyperlink w:anchor="_Toc434568669" w:history="1">
            <w:r w:rsidR="004C1036">
              <w:rPr>
                <w:noProof/>
                <w:webHidden/>
              </w:rPr>
              <w:tab/>
            </w:r>
            <w:r w:rsidR="004C1036">
              <w:rPr>
                <w:noProof/>
                <w:webHidden/>
              </w:rPr>
              <w:fldChar w:fldCharType="begin"/>
            </w:r>
            <w:r w:rsidR="004C1036">
              <w:rPr>
                <w:noProof/>
                <w:webHidden/>
              </w:rPr>
              <w:instrText xml:space="preserve"> PAGEREF _Toc434568669 \h </w:instrText>
            </w:r>
            <w:r w:rsidR="004C1036">
              <w:rPr>
                <w:noProof/>
                <w:webHidden/>
              </w:rPr>
            </w:r>
            <w:r w:rsidR="004C1036">
              <w:rPr>
                <w:noProof/>
                <w:webHidden/>
              </w:rPr>
              <w:fldChar w:fldCharType="separate"/>
            </w:r>
            <w:r w:rsidR="004C1036">
              <w:rPr>
                <w:noProof/>
                <w:webHidden/>
              </w:rPr>
              <w:t>12</w:t>
            </w:r>
            <w:r w:rsidR="004C1036">
              <w:rPr>
                <w:noProof/>
                <w:webHidden/>
              </w:rPr>
              <w:fldChar w:fldCharType="end"/>
            </w:r>
          </w:hyperlink>
        </w:p>
        <w:p w14:paraId="4F09527F" w14:textId="77777777" w:rsidR="004C1036" w:rsidRDefault="00D25E7A">
          <w:pPr>
            <w:pStyle w:val="TOC1"/>
            <w:tabs>
              <w:tab w:val="right" w:leader="dot" w:pos="10790"/>
            </w:tabs>
            <w:rPr>
              <w:noProof/>
              <w:color w:val="auto"/>
            </w:rPr>
          </w:pPr>
          <w:hyperlink w:anchor="_Toc434568670" w:history="1">
            <w:r w:rsidR="004C1036" w:rsidRPr="00C17581">
              <w:rPr>
                <w:rStyle w:val="Hyperlink"/>
                <w:noProof/>
              </w:rPr>
              <w:t>Holding Period</w:t>
            </w:r>
            <w:r w:rsidR="004C1036">
              <w:rPr>
                <w:noProof/>
                <w:webHidden/>
              </w:rPr>
              <w:tab/>
            </w:r>
            <w:r w:rsidR="004C1036">
              <w:rPr>
                <w:noProof/>
                <w:webHidden/>
              </w:rPr>
              <w:fldChar w:fldCharType="begin"/>
            </w:r>
            <w:r w:rsidR="004C1036">
              <w:rPr>
                <w:noProof/>
                <w:webHidden/>
              </w:rPr>
              <w:instrText xml:space="preserve"> PAGEREF _Toc434568670 \h </w:instrText>
            </w:r>
            <w:r w:rsidR="004C1036">
              <w:rPr>
                <w:noProof/>
                <w:webHidden/>
              </w:rPr>
            </w:r>
            <w:r w:rsidR="004C1036">
              <w:rPr>
                <w:noProof/>
                <w:webHidden/>
              </w:rPr>
              <w:fldChar w:fldCharType="separate"/>
            </w:r>
            <w:r w:rsidR="004C1036">
              <w:rPr>
                <w:noProof/>
                <w:webHidden/>
              </w:rPr>
              <w:t>13</w:t>
            </w:r>
            <w:r w:rsidR="004C1036">
              <w:rPr>
                <w:noProof/>
                <w:webHidden/>
              </w:rPr>
              <w:fldChar w:fldCharType="end"/>
            </w:r>
          </w:hyperlink>
        </w:p>
        <w:p w14:paraId="33AEB245" w14:textId="77777777" w:rsidR="004C1036" w:rsidRDefault="00D25E7A">
          <w:pPr>
            <w:pStyle w:val="TOC1"/>
            <w:tabs>
              <w:tab w:val="right" w:leader="dot" w:pos="10790"/>
            </w:tabs>
            <w:rPr>
              <w:noProof/>
              <w:color w:val="auto"/>
            </w:rPr>
          </w:pPr>
          <w:hyperlink w:anchor="_Toc434568671" w:history="1">
            <w:r w:rsidR="004C1036" w:rsidRPr="00C17581">
              <w:rPr>
                <w:rStyle w:val="Hyperlink"/>
                <w:noProof/>
              </w:rPr>
              <w:t>Continuing Legal Education</w:t>
            </w:r>
            <w:r w:rsidR="004C1036">
              <w:rPr>
                <w:noProof/>
                <w:webHidden/>
              </w:rPr>
              <w:tab/>
            </w:r>
            <w:r w:rsidR="004C1036">
              <w:rPr>
                <w:noProof/>
                <w:webHidden/>
              </w:rPr>
              <w:fldChar w:fldCharType="begin"/>
            </w:r>
            <w:r w:rsidR="004C1036">
              <w:rPr>
                <w:noProof/>
                <w:webHidden/>
              </w:rPr>
              <w:instrText xml:space="preserve"> PAGEREF _Toc434568671 \h </w:instrText>
            </w:r>
            <w:r w:rsidR="004C1036">
              <w:rPr>
                <w:noProof/>
                <w:webHidden/>
              </w:rPr>
            </w:r>
            <w:r w:rsidR="004C1036">
              <w:rPr>
                <w:noProof/>
                <w:webHidden/>
              </w:rPr>
              <w:fldChar w:fldCharType="separate"/>
            </w:r>
            <w:r w:rsidR="004C1036">
              <w:rPr>
                <w:noProof/>
                <w:webHidden/>
              </w:rPr>
              <w:t>14</w:t>
            </w:r>
            <w:r w:rsidR="004C1036">
              <w:rPr>
                <w:noProof/>
                <w:webHidden/>
              </w:rPr>
              <w:fldChar w:fldCharType="end"/>
            </w:r>
          </w:hyperlink>
        </w:p>
        <w:p w14:paraId="4FF9DCA1" w14:textId="77777777" w:rsidR="004C1036" w:rsidRDefault="00D25E7A">
          <w:pPr>
            <w:pStyle w:val="TOC1"/>
            <w:tabs>
              <w:tab w:val="right" w:leader="dot" w:pos="10790"/>
            </w:tabs>
            <w:rPr>
              <w:noProof/>
              <w:color w:val="auto"/>
            </w:rPr>
          </w:pPr>
          <w:hyperlink w:anchor="_Toc434568672" w:history="1">
            <w:r w:rsidR="004C1036" w:rsidRPr="00C17581">
              <w:rPr>
                <w:rStyle w:val="Hyperlink"/>
                <w:noProof/>
              </w:rPr>
              <w:t>Appointment’s List</w:t>
            </w:r>
            <w:r w:rsidR="004C1036">
              <w:rPr>
                <w:noProof/>
                <w:webHidden/>
              </w:rPr>
              <w:tab/>
            </w:r>
            <w:r w:rsidR="004C1036">
              <w:rPr>
                <w:noProof/>
                <w:webHidden/>
              </w:rPr>
              <w:fldChar w:fldCharType="begin"/>
            </w:r>
            <w:r w:rsidR="004C1036">
              <w:rPr>
                <w:noProof/>
                <w:webHidden/>
              </w:rPr>
              <w:instrText xml:space="preserve"> PAGEREF _Toc434568672 \h </w:instrText>
            </w:r>
            <w:r w:rsidR="004C1036">
              <w:rPr>
                <w:noProof/>
                <w:webHidden/>
              </w:rPr>
            </w:r>
            <w:r w:rsidR="004C1036">
              <w:rPr>
                <w:noProof/>
                <w:webHidden/>
              </w:rPr>
              <w:fldChar w:fldCharType="separate"/>
            </w:r>
            <w:r w:rsidR="004C1036">
              <w:rPr>
                <w:noProof/>
                <w:webHidden/>
              </w:rPr>
              <w:t>16</w:t>
            </w:r>
            <w:r w:rsidR="004C1036">
              <w:rPr>
                <w:noProof/>
                <w:webHidden/>
              </w:rPr>
              <w:fldChar w:fldCharType="end"/>
            </w:r>
          </w:hyperlink>
        </w:p>
        <w:p w14:paraId="3F91E4FB" w14:textId="77777777" w:rsidR="004C1036" w:rsidRDefault="00D25E7A">
          <w:pPr>
            <w:pStyle w:val="TOC1"/>
            <w:tabs>
              <w:tab w:val="right" w:leader="dot" w:pos="10790"/>
            </w:tabs>
            <w:rPr>
              <w:noProof/>
              <w:color w:val="auto"/>
            </w:rPr>
          </w:pPr>
          <w:hyperlink w:anchor="_Toc434568673" w:history="1">
            <w:r w:rsidR="004C1036" w:rsidRPr="00C17581">
              <w:rPr>
                <w:rStyle w:val="Hyperlink"/>
                <w:noProof/>
              </w:rPr>
              <w:t>View Representation</w:t>
            </w:r>
            <w:r w:rsidR="004C1036">
              <w:rPr>
                <w:noProof/>
                <w:webHidden/>
              </w:rPr>
              <w:tab/>
            </w:r>
            <w:r w:rsidR="004C1036">
              <w:rPr>
                <w:noProof/>
                <w:webHidden/>
              </w:rPr>
              <w:fldChar w:fldCharType="begin"/>
            </w:r>
            <w:r w:rsidR="004C1036">
              <w:rPr>
                <w:noProof/>
                <w:webHidden/>
              </w:rPr>
              <w:instrText xml:space="preserve"> PAGEREF _Toc434568673 \h </w:instrText>
            </w:r>
            <w:r w:rsidR="004C1036">
              <w:rPr>
                <w:noProof/>
                <w:webHidden/>
              </w:rPr>
            </w:r>
            <w:r w:rsidR="004C1036">
              <w:rPr>
                <w:noProof/>
                <w:webHidden/>
              </w:rPr>
              <w:fldChar w:fldCharType="separate"/>
            </w:r>
            <w:r w:rsidR="004C1036">
              <w:rPr>
                <w:noProof/>
                <w:webHidden/>
              </w:rPr>
              <w:t>17</w:t>
            </w:r>
            <w:r w:rsidR="004C1036">
              <w:rPr>
                <w:noProof/>
                <w:webHidden/>
              </w:rPr>
              <w:fldChar w:fldCharType="end"/>
            </w:r>
          </w:hyperlink>
        </w:p>
        <w:p w14:paraId="5B0A3884" w14:textId="77777777" w:rsidR="004C1036" w:rsidRDefault="00D25E7A">
          <w:pPr>
            <w:pStyle w:val="TOC1"/>
            <w:tabs>
              <w:tab w:val="right" w:leader="dot" w:pos="10790"/>
            </w:tabs>
            <w:rPr>
              <w:noProof/>
              <w:color w:val="auto"/>
            </w:rPr>
          </w:pPr>
          <w:hyperlink w:anchor="_Toc434568674" w:history="1">
            <w:r w:rsidR="004C1036" w:rsidRPr="00C17581">
              <w:rPr>
                <w:rStyle w:val="Hyperlink"/>
                <w:noProof/>
              </w:rPr>
              <w:t>CJA 20 Voucher Process Overview</w:t>
            </w:r>
            <w:r w:rsidR="004C1036">
              <w:rPr>
                <w:noProof/>
                <w:webHidden/>
              </w:rPr>
              <w:tab/>
            </w:r>
            <w:r w:rsidR="004C1036">
              <w:rPr>
                <w:noProof/>
                <w:webHidden/>
              </w:rPr>
              <w:fldChar w:fldCharType="begin"/>
            </w:r>
            <w:r w:rsidR="004C1036">
              <w:rPr>
                <w:noProof/>
                <w:webHidden/>
              </w:rPr>
              <w:instrText xml:space="preserve"> PAGEREF _Toc434568674 \h </w:instrText>
            </w:r>
            <w:r w:rsidR="004C1036">
              <w:rPr>
                <w:noProof/>
                <w:webHidden/>
              </w:rPr>
            </w:r>
            <w:r w:rsidR="004C1036">
              <w:rPr>
                <w:noProof/>
                <w:webHidden/>
              </w:rPr>
              <w:fldChar w:fldCharType="separate"/>
            </w:r>
            <w:r w:rsidR="004C1036">
              <w:rPr>
                <w:noProof/>
                <w:webHidden/>
              </w:rPr>
              <w:t>18</w:t>
            </w:r>
            <w:r w:rsidR="004C1036">
              <w:rPr>
                <w:noProof/>
                <w:webHidden/>
              </w:rPr>
              <w:fldChar w:fldCharType="end"/>
            </w:r>
          </w:hyperlink>
        </w:p>
        <w:p w14:paraId="3226F6CC" w14:textId="77777777" w:rsidR="004C1036" w:rsidRDefault="00D25E7A">
          <w:pPr>
            <w:pStyle w:val="TOC1"/>
            <w:tabs>
              <w:tab w:val="right" w:leader="dot" w:pos="10790"/>
            </w:tabs>
            <w:rPr>
              <w:noProof/>
              <w:color w:val="auto"/>
            </w:rPr>
          </w:pPr>
          <w:hyperlink w:anchor="_Toc434568675" w:history="1">
            <w:r w:rsidR="004C1036" w:rsidRPr="00C17581">
              <w:rPr>
                <w:rStyle w:val="Hyperlink"/>
                <w:noProof/>
              </w:rPr>
              <w:t>Creating the CJA 20 Voucher</w:t>
            </w:r>
            <w:r w:rsidR="004C1036">
              <w:rPr>
                <w:noProof/>
                <w:webHidden/>
              </w:rPr>
              <w:tab/>
            </w:r>
            <w:r w:rsidR="004C1036">
              <w:rPr>
                <w:noProof/>
                <w:webHidden/>
              </w:rPr>
              <w:fldChar w:fldCharType="begin"/>
            </w:r>
            <w:r w:rsidR="004C1036">
              <w:rPr>
                <w:noProof/>
                <w:webHidden/>
              </w:rPr>
              <w:instrText xml:space="preserve"> PAGEREF _Toc434568675 \h </w:instrText>
            </w:r>
            <w:r w:rsidR="004C1036">
              <w:rPr>
                <w:noProof/>
                <w:webHidden/>
              </w:rPr>
            </w:r>
            <w:r w:rsidR="004C1036">
              <w:rPr>
                <w:noProof/>
                <w:webHidden/>
              </w:rPr>
              <w:fldChar w:fldCharType="separate"/>
            </w:r>
            <w:r w:rsidR="004C1036">
              <w:rPr>
                <w:noProof/>
                <w:webHidden/>
              </w:rPr>
              <w:t>18</w:t>
            </w:r>
            <w:r w:rsidR="004C1036">
              <w:rPr>
                <w:noProof/>
                <w:webHidden/>
              </w:rPr>
              <w:fldChar w:fldCharType="end"/>
            </w:r>
          </w:hyperlink>
        </w:p>
        <w:p w14:paraId="1BD6B798" w14:textId="77777777" w:rsidR="004C1036" w:rsidRDefault="00D25E7A">
          <w:pPr>
            <w:pStyle w:val="TOC1"/>
            <w:tabs>
              <w:tab w:val="right" w:leader="dot" w:pos="10790"/>
            </w:tabs>
            <w:rPr>
              <w:noProof/>
              <w:color w:val="auto"/>
            </w:rPr>
          </w:pPr>
          <w:hyperlink w:anchor="_Toc434568676" w:history="1">
            <w:r w:rsidR="004C1036" w:rsidRPr="00C17581">
              <w:rPr>
                <w:rStyle w:val="Hyperlink"/>
                <w:noProof/>
              </w:rPr>
              <w:t>Entering Services</w:t>
            </w:r>
            <w:r w:rsidR="004C1036">
              <w:rPr>
                <w:noProof/>
                <w:webHidden/>
              </w:rPr>
              <w:tab/>
            </w:r>
            <w:r w:rsidR="004C1036">
              <w:rPr>
                <w:noProof/>
                <w:webHidden/>
              </w:rPr>
              <w:fldChar w:fldCharType="begin"/>
            </w:r>
            <w:r w:rsidR="004C1036">
              <w:rPr>
                <w:noProof/>
                <w:webHidden/>
              </w:rPr>
              <w:instrText xml:space="preserve"> PAGEREF _Toc434568676 \h </w:instrText>
            </w:r>
            <w:r w:rsidR="004C1036">
              <w:rPr>
                <w:noProof/>
                <w:webHidden/>
              </w:rPr>
            </w:r>
            <w:r w:rsidR="004C1036">
              <w:rPr>
                <w:noProof/>
                <w:webHidden/>
              </w:rPr>
              <w:fldChar w:fldCharType="separate"/>
            </w:r>
            <w:r w:rsidR="004C1036">
              <w:rPr>
                <w:noProof/>
                <w:webHidden/>
              </w:rPr>
              <w:t>20</w:t>
            </w:r>
            <w:r w:rsidR="004C1036">
              <w:rPr>
                <w:noProof/>
                <w:webHidden/>
              </w:rPr>
              <w:fldChar w:fldCharType="end"/>
            </w:r>
          </w:hyperlink>
        </w:p>
        <w:p w14:paraId="174E00A3" w14:textId="77777777" w:rsidR="004C1036" w:rsidRDefault="00D25E7A">
          <w:pPr>
            <w:pStyle w:val="TOC1"/>
            <w:tabs>
              <w:tab w:val="right" w:leader="dot" w:pos="10790"/>
            </w:tabs>
            <w:rPr>
              <w:noProof/>
              <w:color w:val="auto"/>
            </w:rPr>
          </w:pPr>
          <w:hyperlink w:anchor="_Toc434568677" w:history="1">
            <w:r w:rsidR="004C1036" w:rsidRPr="00C17581">
              <w:rPr>
                <w:rStyle w:val="Hyperlink"/>
                <w:noProof/>
              </w:rPr>
              <w:t>Entering Expenses</w:t>
            </w:r>
            <w:r w:rsidR="004C1036">
              <w:rPr>
                <w:noProof/>
                <w:webHidden/>
              </w:rPr>
              <w:tab/>
            </w:r>
            <w:r w:rsidR="004C1036">
              <w:rPr>
                <w:noProof/>
                <w:webHidden/>
              </w:rPr>
              <w:fldChar w:fldCharType="begin"/>
            </w:r>
            <w:r w:rsidR="004C1036">
              <w:rPr>
                <w:noProof/>
                <w:webHidden/>
              </w:rPr>
              <w:instrText xml:space="preserve"> PAGEREF _Toc434568677 \h </w:instrText>
            </w:r>
            <w:r w:rsidR="004C1036">
              <w:rPr>
                <w:noProof/>
                <w:webHidden/>
              </w:rPr>
            </w:r>
            <w:r w:rsidR="004C1036">
              <w:rPr>
                <w:noProof/>
                <w:webHidden/>
              </w:rPr>
              <w:fldChar w:fldCharType="separate"/>
            </w:r>
            <w:r w:rsidR="004C1036">
              <w:rPr>
                <w:noProof/>
                <w:webHidden/>
              </w:rPr>
              <w:t>22</w:t>
            </w:r>
            <w:r w:rsidR="004C1036">
              <w:rPr>
                <w:noProof/>
                <w:webHidden/>
              </w:rPr>
              <w:fldChar w:fldCharType="end"/>
            </w:r>
          </w:hyperlink>
        </w:p>
        <w:p w14:paraId="267B2C75" w14:textId="77777777" w:rsidR="004C1036" w:rsidRDefault="00D25E7A">
          <w:pPr>
            <w:pStyle w:val="TOC1"/>
            <w:tabs>
              <w:tab w:val="right" w:leader="dot" w:pos="10790"/>
            </w:tabs>
            <w:rPr>
              <w:noProof/>
              <w:color w:val="auto"/>
            </w:rPr>
          </w:pPr>
          <w:hyperlink w:anchor="_Toc434568678" w:history="1">
            <w:r w:rsidR="004C1036" w:rsidRPr="00C17581">
              <w:rPr>
                <w:rStyle w:val="Hyperlink"/>
                <w:noProof/>
              </w:rPr>
              <w:t>Claim Status</w:t>
            </w:r>
            <w:r w:rsidR="004C1036">
              <w:rPr>
                <w:noProof/>
                <w:webHidden/>
              </w:rPr>
              <w:tab/>
            </w:r>
            <w:r w:rsidR="004C1036">
              <w:rPr>
                <w:noProof/>
                <w:webHidden/>
              </w:rPr>
              <w:fldChar w:fldCharType="begin"/>
            </w:r>
            <w:r w:rsidR="004C1036">
              <w:rPr>
                <w:noProof/>
                <w:webHidden/>
              </w:rPr>
              <w:instrText xml:space="preserve"> PAGEREF _Toc434568678 \h </w:instrText>
            </w:r>
            <w:r w:rsidR="004C1036">
              <w:rPr>
                <w:noProof/>
                <w:webHidden/>
              </w:rPr>
            </w:r>
            <w:r w:rsidR="004C1036">
              <w:rPr>
                <w:noProof/>
                <w:webHidden/>
              </w:rPr>
              <w:fldChar w:fldCharType="separate"/>
            </w:r>
            <w:r w:rsidR="004C1036">
              <w:rPr>
                <w:noProof/>
                <w:webHidden/>
              </w:rPr>
              <w:t>25</w:t>
            </w:r>
            <w:r w:rsidR="004C1036">
              <w:rPr>
                <w:noProof/>
                <w:webHidden/>
              </w:rPr>
              <w:fldChar w:fldCharType="end"/>
            </w:r>
          </w:hyperlink>
        </w:p>
        <w:p w14:paraId="5E6543AB" w14:textId="77777777" w:rsidR="004C1036" w:rsidRDefault="00D25E7A">
          <w:pPr>
            <w:pStyle w:val="TOC1"/>
            <w:tabs>
              <w:tab w:val="right" w:leader="dot" w:pos="10790"/>
            </w:tabs>
            <w:rPr>
              <w:noProof/>
              <w:color w:val="auto"/>
            </w:rPr>
          </w:pPr>
          <w:hyperlink w:anchor="_Toc434568679" w:history="1">
            <w:r w:rsidR="004C1036" w:rsidRPr="00C17581">
              <w:rPr>
                <w:rStyle w:val="Hyperlink"/>
                <w:noProof/>
              </w:rPr>
              <w:t>Documents</w:t>
            </w:r>
            <w:r w:rsidR="004C1036">
              <w:rPr>
                <w:noProof/>
                <w:webHidden/>
              </w:rPr>
              <w:tab/>
            </w:r>
            <w:r w:rsidR="004C1036">
              <w:rPr>
                <w:noProof/>
                <w:webHidden/>
              </w:rPr>
              <w:fldChar w:fldCharType="begin"/>
            </w:r>
            <w:r w:rsidR="004C1036">
              <w:rPr>
                <w:noProof/>
                <w:webHidden/>
              </w:rPr>
              <w:instrText xml:space="preserve"> PAGEREF _Toc434568679 \h </w:instrText>
            </w:r>
            <w:r w:rsidR="004C1036">
              <w:rPr>
                <w:noProof/>
                <w:webHidden/>
              </w:rPr>
            </w:r>
            <w:r w:rsidR="004C1036">
              <w:rPr>
                <w:noProof/>
                <w:webHidden/>
              </w:rPr>
              <w:fldChar w:fldCharType="separate"/>
            </w:r>
            <w:r w:rsidR="004C1036">
              <w:rPr>
                <w:noProof/>
                <w:webHidden/>
              </w:rPr>
              <w:t>26</w:t>
            </w:r>
            <w:r w:rsidR="004C1036">
              <w:rPr>
                <w:noProof/>
                <w:webHidden/>
              </w:rPr>
              <w:fldChar w:fldCharType="end"/>
            </w:r>
          </w:hyperlink>
        </w:p>
        <w:p w14:paraId="6DE1D5AE" w14:textId="77777777" w:rsidR="004C1036" w:rsidRDefault="00D25E7A">
          <w:pPr>
            <w:pStyle w:val="TOC1"/>
            <w:tabs>
              <w:tab w:val="right" w:leader="dot" w:pos="10790"/>
            </w:tabs>
            <w:rPr>
              <w:noProof/>
              <w:color w:val="auto"/>
            </w:rPr>
          </w:pPr>
          <w:hyperlink w:anchor="_Toc434568680" w:history="1">
            <w:r w:rsidR="004C1036" w:rsidRPr="00C17581">
              <w:rPr>
                <w:rStyle w:val="Hyperlink"/>
                <w:noProof/>
              </w:rPr>
              <w:t>Signing and Submitting to Court</w:t>
            </w:r>
            <w:r w:rsidR="004C1036">
              <w:rPr>
                <w:noProof/>
                <w:webHidden/>
              </w:rPr>
              <w:tab/>
            </w:r>
            <w:r w:rsidR="004C1036">
              <w:rPr>
                <w:noProof/>
                <w:webHidden/>
              </w:rPr>
              <w:fldChar w:fldCharType="begin"/>
            </w:r>
            <w:r w:rsidR="004C1036">
              <w:rPr>
                <w:noProof/>
                <w:webHidden/>
              </w:rPr>
              <w:instrText xml:space="preserve"> PAGEREF _Toc434568680 \h </w:instrText>
            </w:r>
            <w:r w:rsidR="004C1036">
              <w:rPr>
                <w:noProof/>
                <w:webHidden/>
              </w:rPr>
            </w:r>
            <w:r w:rsidR="004C1036">
              <w:rPr>
                <w:noProof/>
                <w:webHidden/>
              </w:rPr>
              <w:fldChar w:fldCharType="separate"/>
            </w:r>
            <w:r w:rsidR="004C1036">
              <w:rPr>
                <w:noProof/>
                <w:webHidden/>
              </w:rPr>
              <w:t>27</w:t>
            </w:r>
            <w:r w:rsidR="004C1036">
              <w:rPr>
                <w:noProof/>
                <w:webHidden/>
              </w:rPr>
              <w:fldChar w:fldCharType="end"/>
            </w:r>
          </w:hyperlink>
        </w:p>
        <w:p w14:paraId="0BCF56E5" w14:textId="77777777" w:rsidR="004C1036" w:rsidRDefault="00D25E7A">
          <w:pPr>
            <w:pStyle w:val="TOC1"/>
            <w:tabs>
              <w:tab w:val="right" w:leader="dot" w:pos="10790"/>
            </w:tabs>
            <w:rPr>
              <w:noProof/>
              <w:color w:val="auto"/>
            </w:rPr>
          </w:pPr>
          <w:hyperlink w:anchor="_Toc434568681" w:history="1">
            <w:r w:rsidR="004C1036" w:rsidRPr="00C17581">
              <w:rPr>
                <w:rStyle w:val="Hyperlink"/>
                <w:noProof/>
              </w:rPr>
              <w:t>CJA 20 Quick Review Panel</w:t>
            </w:r>
            <w:r w:rsidR="004C1036">
              <w:rPr>
                <w:noProof/>
                <w:webHidden/>
              </w:rPr>
              <w:tab/>
            </w:r>
            <w:r w:rsidR="004C1036">
              <w:rPr>
                <w:noProof/>
                <w:webHidden/>
              </w:rPr>
              <w:fldChar w:fldCharType="begin"/>
            </w:r>
            <w:r w:rsidR="004C1036">
              <w:rPr>
                <w:noProof/>
                <w:webHidden/>
              </w:rPr>
              <w:instrText xml:space="preserve"> PAGEREF _Toc434568681 \h </w:instrText>
            </w:r>
            <w:r w:rsidR="004C1036">
              <w:rPr>
                <w:noProof/>
                <w:webHidden/>
              </w:rPr>
            </w:r>
            <w:r w:rsidR="004C1036">
              <w:rPr>
                <w:noProof/>
                <w:webHidden/>
              </w:rPr>
              <w:fldChar w:fldCharType="separate"/>
            </w:r>
            <w:r w:rsidR="004C1036">
              <w:rPr>
                <w:noProof/>
                <w:webHidden/>
              </w:rPr>
              <w:t>30</w:t>
            </w:r>
            <w:r w:rsidR="004C1036">
              <w:rPr>
                <w:noProof/>
                <w:webHidden/>
              </w:rPr>
              <w:fldChar w:fldCharType="end"/>
            </w:r>
          </w:hyperlink>
        </w:p>
        <w:p w14:paraId="2C454B36" w14:textId="77777777" w:rsidR="004C1036" w:rsidRDefault="00D25E7A">
          <w:pPr>
            <w:pStyle w:val="TOC1"/>
            <w:tabs>
              <w:tab w:val="right" w:leader="dot" w:pos="10790"/>
            </w:tabs>
            <w:rPr>
              <w:noProof/>
              <w:color w:val="auto"/>
            </w:rPr>
          </w:pPr>
          <w:hyperlink w:anchor="_Toc434568682" w:history="1">
            <w:r w:rsidR="004C1036" w:rsidRPr="00C17581">
              <w:rPr>
                <w:rStyle w:val="Hyperlink"/>
                <w:noProof/>
              </w:rPr>
              <w:t>Reports and Case Management</w:t>
            </w:r>
            <w:r w:rsidR="004C1036">
              <w:rPr>
                <w:noProof/>
                <w:webHidden/>
              </w:rPr>
              <w:tab/>
            </w:r>
            <w:r w:rsidR="004C1036">
              <w:rPr>
                <w:noProof/>
                <w:webHidden/>
              </w:rPr>
              <w:fldChar w:fldCharType="begin"/>
            </w:r>
            <w:r w:rsidR="004C1036">
              <w:rPr>
                <w:noProof/>
                <w:webHidden/>
              </w:rPr>
              <w:instrText xml:space="preserve"> PAGEREF _Toc434568682 \h </w:instrText>
            </w:r>
            <w:r w:rsidR="004C1036">
              <w:rPr>
                <w:noProof/>
                <w:webHidden/>
              </w:rPr>
            </w:r>
            <w:r w:rsidR="004C1036">
              <w:rPr>
                <w:noProof/>
                <w:webHidden/>
              </w:rPr>
              <w:fldChar w:fldCharType="separate"/>
            </w:r>
            <w:r w:rsidR="004C1036">
              <w:rPr>
                <w:noProof/>
                <w:webHidden/>
              </w:rPr>
              <w:t>31</w:t>
            </w:r>
            <w:r w:rsidR="004C1036">
              <w:rPr>
                <w:noProof/>
                <w:webHidden/>
              </w:rPr>
              <w:fldChar w:fldCharType="end"/>
            </w:r>
          </w:hyperlink>
        </w:p>
        <w:p w14:paraId="79631D0C" w14:textId="77777777" w:rsidR="004C1036" w:rsidRDefault="00D25E7A">
          <w:pPr>
            <w:pStyle w:val="TOC2"/>
            <w:tabs>
              <w:tab w:val="right" w:leader="dot" w:pos="10790"/>
            </w:tabs>
            <w:rPr>
              <w:noProof/>
              <w:color w:val="auto"/>
            </w:rPr>
          </w:pPr>
          <w:hyperlink w:anchor="_Toc434568683" w:history="1">
            <w:r w:rsidR="004C1036" w:rsidRPr="00C17581">
              <w:rPr>
                <w:rStyle w:val="Hyperlink"/>
                <w:noProof/>
                <w:lang w:eastAsia="ja-JP"/>
              </w:rPr>
              <w:t>Defendant Detailed Budget Report</w:t>
            </w:r>
            <w:r w:rsidR="004C1036">
              <w:rPr>
                <w:noProof/>
                <w:webHidden/>
              </w:rPr>
              <w:tab/>
            </w:r>
            <w:r w:rsidR="004C1036">
              <w:rPr>
                <w:noProof/>
                <w:webHidden/>
              </w:rPr>
              <w:fldChar w:fldCharType="begin"/>
            </w:r>
            <w:r w:rsidR="004C1036">
              <w:rPr>
                <w:noProof/>
                <w:webHidden/>
              </w:rPr>
              <w:instrText xml:space="preserve"> PAGEREF _Toc434568683 \h </w:instrText>
            </w:r>
            <w:r w:rsidR="004C1036">
              <w:rPr>
                <w:noProof/>
                <w:webHidden/>
              </w:rPr>
            </w:r>
            <w:r w:rsidR="004C1036">
              <w:rPr>
                <w:noProof/>
                <w:webHidden/>
              </w:rPr>
              <w:fldChar w:fldCharType="separate"/>
            </w:r>
            <w:r w:rsidR="004C1036">
              <w:rPr>
                <w:noProof/>
                <w:webHidden/>
              </w:rPr>
              <w:t>32</w:t>
            </w:r>
            <w:r w:rsidR="004C1036">
              <w:rPr>
                <w:noProof/>
                <w:webHidden/>
              </w:rPr>
              <w:fldChar w:fldCharType="end"/>
            </w:r>
          </w:hyperlink>
        </w:p>
        <w:p w14:paraId="6A5E4BAB" w14:textId="77777777" w:rsidR="004C1036" w:rsidRDefault="00D25E7A">
          <w:pPr>
            <w:pStyle w:val="TOC2"/>
            <w:tabs>
              <w:tab w:val="right" w:leader="dot" w:pos="10790"/>
            </w:tabs>
            <w:rPr>
              <w:noProof/>
              <w:color w:val="auto"/>
            </w:rPr>
          </w:pPr>
          <w:hyperlink w:anchor="_Toc434568684" w:history="1">
            <w:r w:rsidR="004C1036" w:rsidRPr="00C17581">
              <w:rPr>
                <w:rStyle w:val="Hyperlink"/>
                <w:noProof/>
                <w:lang w:eastAsia="ja-JP"/>
              </w:rPr>
              <w:t>Defendant Summary Report</w:t>
            </w:r>
            <w:r w:rsidR="004C1036">
              <w:rPr>
                <w:noProof/>
                <w:webHidden/>
              </w:rPr>
              <w:tab/>
            </w:r>
            <w:r w:rsidR="004C1036">
              <w:rPr>
                <w:noProof/>
                <w:webHidden/>
              </w:rPr>
              <w:fldChar w:fldCharType="begin"/>
            </w:r>
            <w:r w:rsidR="004C1036">
              <w:rPr>
                <w:noProof/>
                <w:webHidden/>
              </w:rPr>
              <w:instrText xml:space="preserve"> PAGEREF _Toc434568684 \h </w:instrText>
            </w:r>
            <w:r w:rsidR="004C1036">
              <w:rPr>
                <w:noProof/>
                <w:webHidden/>
              </w:rPr>
            </w:r>
            <w:r w:rsidR="004C1036">
              <w:rPr>
                <w:noProof/>
                <w:webHidden/>
              </w:rPr>
              <w:fldChar w:fldCharType="separate"/>
            </w:r>
            <w:r w:rsidR="004C1036">
              <w:rPr>
                <w:noProof/>
                <w:webHidden/>
              </w:rPr>
              <w:t>33</w:t>
            </w:r>
            <w:r w:rsidR="004C1036">
              <w:rPr>
                <w:noProof/>
                <w:webHidden/>
              </w:rPr>
              <w:fldChar w:fldCharType="end"/>
            </w:r>
          </w:hyperlink>
        </w:p>
        <w:p w14:paraId="3E89D821" w14:textId="77777777" w:rsidR="004C1036" w:rsidRDefault="00D25E7A">
          <w:pPr>
            <w:pStyle w:val="TOC1"/>
            <w:tabs>
              <w:tab w:val="right" w:leader="dot" w:pos="10790"/>
            </w:tabs>
            <w:rPr>
              <w:noProof/>
              <w:color w:val="auto"/>
            </w:rPr>
          </w:pPr>
          <w:hyperlink w:anchor="_Toc434568685" w:history="1">
            <w:r w:rsidR="004C1036" w:rsidRPr="00C17581">
              <w:rPr>
                <w:rStyle w:val="Hyperlink"/>
                <w:noProof/>
              </w:rPr>
              <w:t>Creating a CJA 21 Voucher</w:t>
            </w:r>
            <w:r w:rsidR="004C1036">
              <w:rPr>
                <w:noProof/>
                <w:webHidden/>
              </w:rPr>
              <w:tab/>
            </w:r>
            <w:r w:rsidR="004C1036">
              <w:rPr>
                <w:noProof/>
                <w:webHidden/>
              </w:rPr>
              <w:fldChar w:fldCharType="begin"/>
            </w:r>
            <w:r w:rsidR="004C1036">
              <w:rPr>
                <w:noProof/>
                <w:webHidden/>
              </w:rPr>
              <w:instrText xml:space="preserve"> PAGEREF _Toc434568685 \h </w:instrText>
            </w:r>
            <w:r w:rsidR="004C1036">
              <w:rPr>
                <w:noProof/>
                <w:webHidden/>
              </w:rPr>
            </w:r>
            <w:r w:rsidR="004C1036">
              <w:rPr>
                <w:noProof/>
                <w:webHidden/>
              </w:rPr>
              <w:fldChar w:fldCharType="separate"/>
            </w:r>
            <w:r w:rsidR="004C1036">
              <w:rPr>
                <w:noProof/>
                <w:webHidden/>
              </w:rPr>
              <w:t>34</w:t>
            </w:r>
            <w:r w:rsidR="004C1036">
              <w:rPr>
                <w:noProof/>
                <w:webHidden/>
              </w:rPr>
              <w:fldChar w:fldCharType="end"/>
            </w:r>
          </w:hyperlink>
        </w:p>
        <w:p w14:paraId="4935513D" w14:textId="77777777" w:rsidR="004C1036" w:rsidRDefault="00D25E7A">
          <w:pPr>
            <w:pStyle w:val="TOC1"/>
            <w:tabs>
              <w:tab w:val="right" w:leader="dot" w:pos="10790"/>
            </w:tabs>
            <w:rPr>
              <w:noProof/>
              <w:color w:val="auto"/>
            </w:rPr>
          </w:pPr>
          <w:hyperlink w:anchor="_Toc434568686" w:history="1">
            <w:r w:rsidR="004C1036" w:rsidRPr="00C17581">
              <w:rPr>
                <w:rStyle w:val="Hyperlink"/>
                <w:noProof/>
              </w:rPr>
              <w:t>Submitting an Authorization Request for Expert Services</w:t>
            </w:r>
            <w:r w:rsidR="004C1036">
              <w:rPr>
                <w:noProof/>
                <w:webHidden/>
              </w:rPr>
              <w:tab/>
            </w:r>
            <w:r w:rsidR="004C1036">
              <w:rPr>
                <w:noProof/>
                <w:webHidden/>
              </w:rPr>
              <w:fldChar w:fldCharType="begin"/>
            </w:r>
            <w:r w:rsidR="004C1036">
              <w:rPr>
                <w:noProof/>
                <w:webHidden/>
              </w:rPr>
              <w:instrText xml:space="preserve"> PAGEREF _Toc434568686 \h </w:instrText>
            </w:r>
            <w:r w:rsidR="004C1036">
              <w:rPr>
                <w:noProof/>
                <w:webHidden/>
              </w:rPr>
            </w:r>
            <w:r w:rsidR="004C1036">
              <w:rPr>
                <w:noProof/>
                <w:webHidden/>
              </w:rPr>
              <w:fldChar w:fldCharType="separate"/>
            </w:r>
            <w:r w:rsidR="004C1036">
              <w:rPr>
                <w:noProof/>
                <w:webHidden/>
              </w:rPr>
              <w:t>41</w:t>
            </w:r>
            <w:r w:rsidR="004C1036">
              <w:rPr>
                <w:noProof/>
                <w:webHidden/>
              </w:rPr>
              <w:fldChar w:fldCharType="end"/>
            </w:r>
          </w:hyperlink>
        </w:p>
        <w:p w14:paraId="1D7A768A" w14:textId="77777777" w:rsidR="004C1036" w:rsidRDefault="00D25E7A">
          <w:pPr>
            <w:pStyle w:val="TOC1"/>
            <w:tabs>
              <w:tab w:val="right" w:leader="dot" w:pos="10790"/>
            </w:tabs>
            <w:rPr>
              <w:noProof/>
              <w:color w:val="auto"/>
            </w:rPr>
          </w:pPr>
          <w:hyperlink w:anchor="_Toc434568687" w:history="1">
            <w:r w:rsidR="004C1036" w:rsidRPr="00C17581">
              <w:rPr>
                <w:rStyle w:val="Hyperlink"/>
                <w:noProof/>
              </w:rPr>
              <w:t>Creating an Authorizations for Transcripts (AUTH 24)</w:t>
            </w:r>
            <w:r w:rsidR="004C1036">
              <w:rPr>
                <w:noProof/>
                <w:webHidden/>
              </w:rPr>
              <w:tab/>
            </w:r>
            <w:r w:rsidR="004C1036">
              <w:rPr>
                <w:noProof/>
                <w:webHidden/>
              </w:rPr>
              <w:fldChar w:fldCharType="begin"/>
            </w:r>
            <w:r w:rsidR="004C1036">
              <w:rPr>
                <w:noProof/>
                <w:webHidden/>
              </w:rPr>
              <w:instrText xml:space="preserve"> PAGEREF _Toc434568687 \h </w:instrText>
            </w:r>
            <w:r w:rsidR="004C1036">
              <w:rPr>
                <w:noProof/>
                <w:webHidden/>
              </w:rPr>
            </w:r>
            <w:r w:rsidR="004C1036">
              <w:rPr>
                <w:noProof/>
                <w:webHidden/>
              </w:rPr>
              <w:fldChar w:fldCharType="separate"/>
            </w:r>
            <w:r w:rsidR="004C1036">
              <w:rPr>
                <w:noProof/>
                <w:webHidden/>
              </w:rPr>
              <w:t>45</w:t>
            </w:r>
            <w:r w:rsidR="004C1036">
              <w:rPr>
                <w:noProof/>
                <w:webHidden/>
              </w:rPr>
              <w:fldChar w:fldCharType="end"/>
            </w:r>
          </w:hyperlink>
        </w:p>
        <w:p w14:paraId="7E225CC1" w14:textId="77777777" w:rsidR="004C1036" w:rsidRDefault="00D25E7A">
          <w:pPr>
            <w:pStyle w:val="TOC1"/>
            <w:tabs>
              <w:tab w:val="right" w:leader="dot" w:pos="10790"/>
            </w:tabs>
            <w:rPr>
              <w:noProof/>
              <w:color w:val="auto"/>
            </w:rPr>
          </w:pPr>
          <w:hyperlink w:anchor="_Toc434568688" w:history="1">
            <w:r w:rsidR="004C1036" w:rsidRPr="00C17581">
              <w:rPr>
                <w:rStyle w:val="Hyperlink"/>
                <w:noProof/>
              </w:rPr>
              <w:t>Creating a CJA 24 Voucher</w:t>
            </w:r>
            <w:r w:rsidR="004C1036">
              <w:rPr>
                <w:noProof/>
                <w:webHidden/>
              </w:rPr>
              <w:tab/>
            </w:r>
            <w:r w:rsidR="004C1036">
              <w:rPr>
                <w:noProof/>
                <w:webHidden/>
              </w:rPr>
              <w:fldChar w:fldCharType="begin"/>
            </w:r>
            <w:r w:rsidR="004C1036">
              <w:rPr>
                <w:noProof/>
                <w:webHidden/>
              </w:rPr>
              <w:instrText xml:space="preserve"> PAGEREF _Toc434568688 \h </w:instrText>
            </w:r>
            <w:r w:rsidR="004C1036">
              <w:rPr>
                <w:noProof/>
                <w:webHidden/>
              </w:rPr>
            </w:r>
            <w:r w:rsidR="004C1036">
              <w:rPr>
                <w:noProof/>
                <w:webHidden/>
              </w:rPr>
              <w:fldChar w:fldCharType="separate"/>
            </w:r>
            <w:r w:rsidR="004C1036">
              <w:rPr>
                <w:noProof/>
                <w:webHidden/>
              </w:rPr>
              <w:t>47</w:t>
            </w:r>
            <w:r w:rsidR="004C1036">
              <w:rPr>
                <w:noProof/>
                <w:webHidden/>
              </w:rPr>
              <w:fldChar w:fldCharType="end"/>
            </w:r>
          </w:hyperlink>
        </w:p>
        <w:p w14:paraId="074D430A" w14:textId="77777777" w:rsidR="004C1036" w:rsidRDefault="00D25E7A">
          <w:pPr>
            <w:pStyle w:val="TOC1"/>
            <w:tabs>
              <w:tab w:val="right" w:leader="dot" w:pos="10790"/>
            </w:tabs>
            <w:rPr>
              <w:noProof/>
              <w:color w:val="auto"/>
            </w:rPr>
          </w:pPr>
          <w:hyperlink w:anchor="_Toc434568689" w:history="1">
            <w:r w:rsidR="004C1036" w:rsidRPr="00C17581">
              <w:rPr>
                <w:rStyle w:val="Hyperlink"/>
                <w:noProof/>
              </w:rPr>
              <w:t>Creating a Travel Voucher</w:t>
            </w:r>
            <w:r w:rsidR="004C1036">
              <w:rPr>
                <w:noProof/>
                <w:webHidden/>
              </w:rPr>
              <w:tab/>
            </w:r>
            <w:r w:rsidR="004C1036">
              <w:rPr>
                <w:noProof/>
                <w:webHidden/>
              </w:rPr>
              <w:fldChar w:fldCharType="begin"/>
            </w:r>
            <w:r w:rsidR="004C1036">
              <w:rPr>
                <w:noProof/>
                <w:webHidden/>
              </w:rPr>
              <w:instrText xml:space="preserve"> PAGEREF _Toc434568689 \h </w:instrText>
            </w:r>
            <w:r w:rsidR="004C1036">
              <w:rPr>
                <w:noProof/>
                <w:webHidden/>
              </w:rPr>
            </w:r>
            <w:r w:rsidR="004C1036">
              <w:rPr>
                <w:noProof/>
                <w:webHidden/>
              </w:rPr>
              <w:fldChar w:fldCharType="separate"/>
            </w:r>
            <w:r w:rsidR="004C1036">
              <w:rPr>
                <w:noProof/>
                <w:webHidden/>
              </w:rPr>
              <w:t>51</w:t>
            </w:r>
            <w:r w:rsidR="004C1036">
              <w:rPr>
                <w:noProof/>
                <w:webHidden/>
              </w:rPr>
              <w:fldChar w:fldCharType="end"/>
            </w:r>
          </w:hyperlink>
        </w:p>
        <w:p w14:paraId="3A1191E7" w14:textId="77777777" w:rsidR="004C1036" w:rsidRDefault="00D25E7A">
          <w:pPr>
            <w:pStyle w:val="TOC1"/>
            <w:tabs>
              <w:tab w:val="right" w:leader="dot" w:pos="10790"/>
            </w:tabs>
            <w:rPr>
              <w:noProof/>
              <w:color w:val="auto"/>
            </w:rPr>
          </w:pPr>
          <w:hyperlink w:anchor="_Toc434568690" w:history="1">
            <w:r w:rsidR="004C1036" w:rsidRPr="00C17581">
              <w:rPr>
                <w:rStyle w:val="Hyperlink"/>
                <w:noProof/>
              </w:rPr>
              <w:t>Creating a CJA 26 Voucher</w:t>
            </w:r>
            <w:r w:rsidR="004C1036">
              <w:rPr>
                <w:noProof/>
                <w:webHidden/>
              </w:rPr>
              <w:tab/>
            </w:r>
            <w:r w:rsidR="004C1036">
              <w:rPr>
                <w:noProof/>
                <w:webHidden/>
              </w:rPr>
              <w:fldChar w:fldCharType="begin"/>
            </w:r>
            <w:r w:rsidR="004C1036">
              <w:rPr>
                <w:noProof/>
                <w:webHidden/>
              </w:rPr>
              <w:instrText xml:space="preserve"> PAGEREF _Toc434568690 \h </w:instrText>
            </w:r>
            <w:r w:rsidR="004C1036">
              <w:rPr>
                <w:noProof/>
                <w:webHidden/>
              </w:rPr>
            </w:r>
            <w:r w:rsidR="004C1036">
              <w:rPr>
                <w:noProof/>
                <w:webHidden/>
              </w:rPr>
              <w:fldChar w:fldCharType="separate"/>
            </w:r>
            <w:r w:rsidR="004C1036">
              <w:rPr>
                <w:noProof/>
                <w:webHidden/>
              </w:rPr>
              <w:t>54</w:t>
            </w:r>
            <w:r w:rsidR="004C1036">
              <w:rPr>
                <w:noProof/>
                <w:webHidden/>
              </w:rPr>
              <w:fldChar w:fldCharType="end"/>
            </w:r>
          </w:hyperlink>
        </w:p>
        <w:p w14:paraId="4F171865" w14:textId="77777777" w:rsidR="00583071" w:rsidRPr="005D01A8" w:rsidRDefault="00352CE2" w:rsidP="005D01A8">
          <w:pPr>
            <w:sectPr w:rsidR="00583071" w:rsidRPr="005D01A8" w:rsidSect="00583071">
              <w:headerReference w:type="default" r:id="rId16"/>
              <w:footerReference w:type="default" r:id="rId17"/>
              <w:headerReference w:type="first" r:id="rId18"/>
              <w:pgSz w:w="12240" w:h="15840"/>
              <w:pgMar w:top="720" w:right="720" w:bottom="720" w:left="720" w:header="720" w:footer="0" w:gutter="0"/>
              <w:pgNumType w:fmt="lowerRoman" w:start="0"/>
              <w:cols w:space="720"/>
              <w:titlePg/>
              <w:docGrid w:linePitch="360"/>
            </w:sectPr>
          </w:pPr>
          <w:r>
            <w:rPr>
              <w:b/>
              <w:bCs/>
              <w:noProof/>
            </w:rPr>
            <w:lastRenderedPageBreak/>
            <w:fldChar w:fldCharType="end"/>
          </w:r>
        </w:p>
      </w:sdtContent>
    </w:sdt>
    <w:p w14:paraId="440FAD7D" w14:textId="77777777" w:rsidR="00D978E0" w:rsidRDefault="00D978E0" w:rsidP="00BF5DDC">
      <w:pPr>
        <w:pStyle w:val="Heading1"/>
        <w:rPr>
          <w:noProof/>
        </w:rPr>
      </w:pPr>
      <w:bookmarkStart w:id="0" w:name="_Toc434568655"/>
      <w:r>
        <w:rPr>
          <w:noProof/>
        </w:rPr>
        <w:lastRenderedPageBreak/>
        <w:t>Nota Bene: Edit before using!</w:t>
      </w:r>
      <w:bookmarkEnd w:id="0"/>
    </w:p>
    <w:p w14:paraId="287F633D" w14:textId="77777777" w:rsidR="00D978E0" w:rsidRDefault="00D978E0" w:rsidP="00D978E0">
      <w:pPr>
        <w:rPr>
          <w:lang w:eastAsia="ja-JP"/>
        </w:rPr>
      </w:pPr>
    </w:p>
    <w:p w14:paraId="3A0ED1EF" w14:textId="77777777" w:rsidR="00D978E0" w:rsidRDefault="00D978E0" w:rsidP="00D978E0">
      <w:pPr>
        <w:rPr>
          <w:lang w:eastAsia="ja-JP"/>
        </w:rPr>
      </w:pPr>
      <w:r>
        <w:rPr>
          <w:lang w:eastAsia="ja-JP"/>
        </w:rPr>
        <w:t>We are distributing this manual in Word format to make it easier for you to customize the content to follow your local rules and CJA rules. You may wish to include information about some of the following topics:</w:t>
      </w:r>
    </w:p>
    <w:p w14:paraId="65988F32" w14:textId="77777777" w:rsidR="00D978E0" w:rsidRDefault="00D978E0" w:rsidP="00D978E0">
      <w:pPr>
        <w:rPr>
          <w:lang w:eastAsia="ja-JP"/>
        </w:rPr>
      </w:pPr>
    </w:p>
    <w:p w14:paraId="28BA550C" w14:textId="77777777" w:rsidR="00966278" w:rsidRDefault="00966278" w:rsidP="00D978E0">
      <w:pPr>
        <w:rPr>
          <w:lang w:eastAsia="ja-JP"/>
        </w:rPr>
      </w:pPr>
      <w:r>
        <w:rPr>
          <w:lang w:eastAsia="ja-JP"/>
        </w:rPr>
        <w:t>Do you wish to include contact information for CJA administrators to the attorneys? Web site link?</w:t>
      </w:r>
    </w:p>
    <w:p w14:paraId="0F5D65B5" w14:textId="77777777" w:rsidR="00966278" w:rsidRDefault="00966278" w:rsidP="00D978E0">
      <w:pPr>
        <w:rPr>
          <w:lang w:eastAsia="ja-JP"/>
        </w:rPr>
      </w:pPr>
    </w:p>
    <w:p w14:paraId="0D139B03" w14:textId="77777777" w:rsidR="00D978E0" w:rsidRDefault="00D978E0" w:rsidP="00D978E0">
      <w:pPr>
        <w:rPr>
          <w:lang w:eastAsia="ja-JP"/>
        </w:rPr>
      </w:pPr>
      <w:r>
        <w:rPr>
          <w:lang w:eastAsia="ja-JP"/>
        </w:rPr>
        <w:t xml:space="preserve">Are you using the CM/ECF link in </w:t>
      </w:r>
      <w:proofErr w:type="spellStart"/>
      <w:r>
        <w:rPr>
          <w:lang w:eastAsia="ja-JP"/>
        </w:rPr>
        <w:t>eVoucher</w:t>
      </w:r>
      <w:proofErr w:type="spellEnd"/>
      <w:r>
        <w:rPr>
          <w:lang w:eastAsia="ja-JP"/>
        </w:rPr>
        <w:t>?</w:t>
      </w:r>
    </w:p>
    <w:p w14:paraId="442E75CA" w14:textId="77777777" w:rsidR="00966278" w:rsidRDefault="00966278" w:rsidP="00D978E0">
      <w:pPr>
        <w:rPr>
          <w:lang w:eastAsia="ja-JP"/>
        </w:rPr>
      </w:pPr>
    </w:p>
    <w:p w14:paraId="4569ACF6" w14:textId="77777777" w:rsidR="00966278" w:rsidRDefault="00966278" w:rsidP="00D978E0">
      <w:pPr>
        <w:rPr>
          <w:lang w:eastAsia="ja-JP"/>
        </w:rPr>
      </w:pPr>
      <w:r>
        <w:rPr>
          <w:lang w:eastAsia="ja-JP"/>
        </w:rPr>
        <w:t>Are attorneys allowed to edit their own profile and billing information?</w:t>
      </w:r>
      <w:r w:rsidR="00CE212F">
        <w:rPr>
          <w:lang w:eastAsia="ja-JP"/>
        </w:rPr>
        <w:t xml:space="preserve"> Enter Holding Periods?</w:t>
      </w:r>
    </w:p>
    <w:p w14:paraId="021D2666" w14:textId="77777777" w:rsidR="00D978E0" w:rsidRDefault="00D978E0" w:rsidP="00D978E0">
      <w:pPr>
        <w:rPr>
          <w:lang w:eastAsia="ja-JP"/>
        </w:rPr>
      </w:pPr>
    </w:p>
    <w:p w14:paraId="3356C00B" w14:textId="77777777" w:rsidR="00D978E0" w:rsidRDefault="00D978E0" w:rsidP="00D978E0">
      <w:pPr>
        <w:rPr>
          <w:lang w:eastAsia="ja-JP"/>
        </w:rPr>
      </w:pPr>
      <w:r>
        <w:rPr>
          <w:lang w:eastAsia="ja-JP"/>
        </w:rPr>
        <w:t>Do attorneys still file any CJA-related documents in CM/ECF?</w:t>
      </w:r>
    </w:p>
    <w:p w14:paraId="22122730" w14:textId="77777777" w:rsidR="00D978E0" w:rsidRDefault="00D978E0" w:rsidP="00D978E0">
      <w:pPr>
        <w:rPr>
          <w:lang w:eastAsia="ja-JP"/>
        </w:rPr>
      </w:pPr>
    </w:p>
    <w:p w14:paraId="2D7627F7" w14:textId="77777777" w:rsidR="00D978E0" w:rsidRDefault="00D978E0" w:rsidP="00D978E0">
      <w:pPr>
        <w:rPr>
          <w:lang w:eastAsia="ja-JP"/>
        </w:rPr>
      </w:pPr>
      <w:r>
        <w:rPr>
          <w:lang w:eastAsia="ja-JP"/>
        </w:rPr>
        <w:t>What is your policy about interim payments?</w:t>
      </w:r>
    </w:p>
    <w:p w14:paraId="28E80C2B" w14:textId="77777777" w:rsidR="00D978E0" w:rsidRDefault="00D978E0" w:rsidP="00D978E0">
      <w:pPr>
        <w:rPr>
          <w:lang w:eastAsia="ja-JP"/>
        </w:rPr>
      </w:pPr>
    </w:p>
    <w:p w14:paraId="69279480" w14:textId="77777777" w:rsidR="00D978E0" w:rsidRDefault="00D978E0" w:rsidP="00D978E0">
      <w:pPr>
        <w:rPr>
          <w:lang w:eastAsia="ja-JP"/>
        </w:rPr>
      </w:pPr>
      <w:r>
        <w:rPr>
          <w:lang w:eastAsia="ja-JP"/>
        </w:rPr>
        <w:t xml:space="preserve">How will your site handle the CJA-24 </w:t>
      </w:r>
      <w:proofErr w:type="spellStart"/>
      <w:r>
        <w:rPr>
          <w:lang w:eastAsia="ja-JP"/>
        </w:rPr>
        <w:t>Auth</w:t>
      </w:r>
      <w:proofErr w:type="spellEnd"/>
      <w:r>
        <w:rPr>
          <w:lang w:eastAsia="ja-JP"/>
        </w:rPr>
        <w:t xml:space="preserve"> and the CJA-24 voucher? Will court reporters be involved as Experts? Will the attorney create the CJA-24?</w:t>
      </w:r>
    </w:p>
    <w:p w14:paraId="2E78EC43" w14:textId="77777777" w:rsidR="00D978E0" w:rsidRDefault="00D978E0" w:rsidP="00D978E0">
      <w:pPr>
        <w:rPr>
          <w:lang w:eastAsia="ja-JP"/>
        </w:rPr>
      </w:pPr>
    </w:p>
    <w:p w14:paraId="700C802F" w14:textId="77777777" w:rsidR="00D978E0" w:rsidRPr="00D978E0" w:rsidRDefault="00966278" w:rsidP="00D978E0">
      <w:pPr>
        <w:rPr>
          <w:lang w:eastAsia="ja-JP"/>
        </w:rPr>
      </w:pPr>
      <w:r>
        <w:rPr>
          <w:lang w:eastAsia="ja-JP"/>
        </w:rPr>
        <w:t xml:space="preserve">Will the panel attorneys use the CLE-tracking feature in </w:t>
      </w:r>
      <w:proofErr w:type="spellStart"/>
      <w:r>
        <w:rPr>
          <w:lang w:eastAsia="ja-JP"/>
        </w:rPr>
        <w:t>eVoucher</w:t>
      </w:r>
      <w:proofErr w:type="spellEnd"/>
      <w:r>
        <w:rPr>
          <w:lang w:eastAsia="ja-JP"/>
        </w:rPr>
        <w:t>?</w:t>
      </w:r>
    </w:p>
    <w:p w14:paraId="2A9E6D9B" w14:textId="77777777" w:rsidR="00966278" w:rsidRDefault="00966278">
      <w:pPr>
        <w:jc w:val="left"/>
        <w:rPr>
          <w:noProof/>
        </w:rPr>
      </w:pPr>
    </w:p>
    <w:p w14:paraId="1ADFA7C1" w14:textId="77777777" w:rsidR="00966278" w:rsidRDefault="00966278">
      <w:pPr>
        <w:jc w:val="left"/>
        <w:rPr>
          <w:noProof/>
        </w:rPr>
      </w:pPr>
      <w:r>
        <w:rPr>
          <w:noProof/>
        </w:rPr>
        <w:t>Will the attorneys be doing the Travel Authorization provided in eVoucher?</w:t>
      </w:r>
    </w:p>
    <w:p w14:paraId="113365CB" w14:textId="77777777" w:rsidR="00966278" w:rsidRDefault="00966278">
      <w:pPr>
        <w:jc w:val="left"/>
        <w:rPr>
          <w:noProof/>
        </w:rPr>
      </w:pPr>
    </w:p>
    <w:p w14:paraId="7BD4C594" w14:textId="77777777" w:rsidR="00966278" w:rsidRDefault="00966278">
      <w:pPr>
        <w:jc w:val="left"/>
        <w:rPr>
          <w:noProof/>
        </w:rPr>
      </w:pPr>
      <w:r>
        <w:rPr>
          <w:noProof/>
        </w:rPr>
        <w:t>Will you be using the email proposed appointments available in eVoucher? How will attorneys be notified of appointments?</w:t>
      </w:r>
    </w:p>
    <w:p w14:paraId="2CACBEBF" w14:textId="77777777" w:rsidR="00966278" w:rsidRDefault="00966278">
      <w:pPr>
        <w:jc w:val="left"/>
        <w:rPr>
          <w:noProof/>
        </w:rPr>
      </w:pPr>
    </w:p>
    <w:p w14:paraId="7A1E6226" w14:textId="77777777" w:rsidR="00D978E0" w:rsidRDefault="00966278">
      <w:pPr>
        <w:jc w:val="left"/>
        <w:rPr>
          <w:rFonts w:ascii="Calibri" w:eastAsiaTheme="majorEastAsia" w:hAnsi="Calibri" w:cstheme="majorBidi"/>
          <w:b/>
          <w:bCs/>
          <w:noProof/>
          <w:color w:val="182854" w:themeColor="text1"/>
          <w:sz w:val="40"/>
          <w:szCs w:val="28"/>
          <w:lang w:eastAsia="ja-JP"/>
        </w:rPr>
      </w:pPr>
      <w:r>
        <w:rPr>
          <w:noProof/>
        </w:rPr>
        <w:t>Can you provide more specific information about what kinds of documents you wish the attorney to attach for each document type?</w:t>
      </w:r>
      <w:r w:rsidR="00D978E0">
        <w:rPr>
          <w:noProof/>
        </w:rPr>
        <w:br w:type="page"/>
      </w:r>
    </w:p>
    <w:p w14:paraId="7AA857EB" w14:textId="77777777" w:rsidR="000D005C" w:rsidRDefault="00911799" w:rsidP="00BF5DDC">
      <w:pPr>
        <w:pStyle w:val="Heading1"/>
        <w:rPr>
          <w:noProof/>
        </w:rPr>
      </w:pPr>
      <w:bookmarkStart w:id="1" w:name="_Toc434568656"/>
      <w:r>
        <w:rPr>
          <w:noProof/>
        </w:rPr>
        <w:lastRenderedPageBreak/>
        <w:t>Introduction</w:t>
      </w:r>
      <w:bookmarkEnd w:id="1"/>
    </w:p>
    <w:p w14:paraId="2741C5FD" w14:textId="77777777" w:rsidR="00911799" w:rsidRDefault="00911799" w:rsidP="00911799"/>
    <w:p w14:paraId="215538E1" w14:textId="77777777" w:rsidR="00911799" w:rsidRDefault="00911799" w:rsidP="00911799">
      <w:r>
        <w:t xml:space="preserve">The CJA </w:t>
      </w:r>
      <w:proofErr w:type="spellStart"/>
      <w:r>
        <w:t>eVoucher</w:t>
      </w:r>
      <w:proofErr w:type="spellEnd"/>
      <w:r>
        <w:t xml:space="preserve"> System is a web-based solution for submission, monitoring and management of all Criminal Justice ACT (C</w:t>
      </w:r>
      <w:r w:rsidR="00563647">
        <w:t xml:space="preserve">JA) </w:t>
      </w:r>
      <w:r w:rsidR="002611DD">
        <w:t xml:space="preserve">functions. The </w:t>
      </w:r>
      <w:proofErr w:type="spellStart"/>
      <w:r w:rsidR="002611DD">
        <w:t>eVoucher</w:t>
      </w:r>
      <w:proofErr w:type="spellEnd"/>
      <w:r w:rsidR="002611DD">
        <w:t xml:space="preserve"> program</w:t>
      </w:r>
      <w:r w:rsidR="00563647">
        <w:t xml:space="preserve"> will allow for:</w:t>
      </w:r>
    </w:p>
    <w:p w14:paraId="5D73CB88" w14:textId="77777777" w:rsidR="00563647" w:rsidRDefault="00563647" w:rsidP="00911799"/>
    <w:p w14:paraId="3E53F84C" w14:textId="77777777" w:rsidR="00563647" w:rsidRDefault="00563647" w:rsidP="00D7111A">
      <w:pPr>
        <w:pStyle w:val="ListParagraph"/>
        <w:numPr>
          <w:ilvl w:val="0"/>
          <w:numId w:val="12"/>
        </w:numPr>
        <w:contextualSpacing w:val="0"/>
      </w:pPr>
      <w:r>
        <w:t>On-line authorization requests by attorneys for service providers</w:t>
      </w:r>
      <w:r w:rsidR="00C75088">
        <w:t>.</w:t>
      </w:r>
    </w:p>
    <w:p w14:paraId="366957EC" w14:textId="77777777" w:rsidR="00563647" w:rsidRDefault="00563647" w:rsidP="00D7111A">
      <w:pPr>
        <w:pStyle w:val="ListParagraph"/>
        <w:numPr>
          <w:ilvl w:val="0"/>
          <w:numId w:val="12"/>
        </w:numPr>
        <w:contextualSpacing w:val="0"/>
      </w:pPr>
      <w:r>
        <w:t xml:space="preserve">On-line voucher completion by the service provider or by the attorney acting for the </w:t>
      </w:r>
      <w:r w:rsidR="002611DD">
        <w:t>service</w:t>
      </w:r>
      <w:r>
        <w:t xml:space="preserve"> provider</w:t>
      </w:r>
      <w:r w:rsidR="00C75088">
        <w:t>.</w:t>
      </w:r>
    </w:p>
    <w:p w14:paraId="025ECA2F" w14:textId="77777777" w:rsidR="00563647" w:rsidRDefault="00563647" w:rsidP="00D7111A">
      <w:pPr>
        <w:pStyle w:val="ListParagraph"/>
        <w:numPr>
          <w:ilvl w:val="0"/>
          <w:numId w:val="12"/>
        </w:numPr>
        <w:contextualSpacing w:val="0"/>
      </w:pPr>
      <w:r>
        <w:t>On-line voucher review and submission by the attorney</w:t>
      </w:r>
      <w:r w:rsidR="00C75088">
        <w:t>.</w:t>
      </w:r>
    </w:p>
    <w:p w14:paraId="097F3190" w14:textId="77777777" w:rsidR="00563647" w:rsidRDefault="00563647" w:rsidP="00D7111A">
      <w:pPr>
        <w:pStyle w:val="ListParagraph"/>
        <w:numPr>
          <w:ilvl w:val="0"/>
          <w:numId w:val="12"/>
        </w:numPr>
        <w:contextualSpacing w:val="0"/>
      </w:pPr>
      <w:r>
        <w:t>On-line submission to the court</w:t>
      </w:r>
      <w:r w:rsidR="00C75088">
        <w:t>.</w:t>
      </w:r>
    </w:p>
    <w:p w14:paraId="6F9D158A" w14:textId="77777777" w:rsidR="00020BFC" w:rsidRDefault="00020BFC" w:rsidP="00020BFC">
      <w:pPr>
        <w:pStyle w:val="ListParagraph"/>
        <w:spacing w:after="120"/>
        <w:contextualSpacing w:val="0"/>
      </w:pPr>
    </w:p>
    <w:p w14:paraId="785030C0" w14:textId="77777777" w:rsidR="00020BFC" w:rsidRDefault="00020BFC" w:rsidP="00020BFC">
      <w:r>
        <w:t xml:space="preserve">Unless the court has indicated otherwise, attorneys are generally </w:t>
      </w:r>
      <w:r w:rsidR="00D111B7">
        <w:t>required to create and submit vouchers for their service providers.</w:t>
      </w:r>
      <w:r w:rsidR="00516F9E">
        <w:t xml:space="preserve"> The program includes the following modules:</w:t>
      </w:r>
    </w:p>
    <w:p w14:paraId="376B40BE" w14:textId="77777777" w:rsidR="00D111B7" w:rsidRDefault="00D111B7" w:rsidP="003D2CB1">
      <w:pPr>
        <w:pStyle w:val="Heading2"/>
      </w:pPr>
    </w:p>
    <w:p w14:paraId="289F90C4" w14:textId="77777777" w:rsidR="002E3732" w:rsidRDefault="00ED2341" w:rsidP="00BF5DDC">
      <w:pPr>
        <w:pStyle w:val="Heading3"/>
      </w:pPr>
      <w:bookmarkStart w:id="2" w:name="_Toc434568657"/>
      <w:r>
        <w:t>Panel Management</w:t>
      </w:r>
      <w:bookmarkEnd w:id="2"/>
    </w:p>
    <w:p w14:paraId="0C817D95" w14:textId="77777777" w:rsidR="00ED2341" w:rsidRDefault="00ED2341" w:rsidP="00ED2341"/>
    <w:p w14:paraId="5EBB7074" w14:textId="77777777" w:rsidR="00ED2341" w:rsidRDefault="00ED2341" w:rsidP="00D7111A">
      <w:pPr>
        <w:pStyle w:val="NoSpacing"/>
        <w:numPr>
          <w:ilvl w:val="0"/>
          <w:numId w:val="15"/>
        </w:numPr>
      </w:pPr>
      <w:r>
        <w:t>Allows attorneys to manage their own account information including address, phone, firm associations and applicable CLE credits.</w:t>
      </w:r>
    </w:p>
    <w:p w14:paraId="57D5FC3D" w14:textId="77777777" w:rsidR="0076569D" w:rsidRPr="00ED2341" w:rsidRDefault="0076569D" w:rsidP="00D7111A">
      <w:pPr>
        <w:pStyle w:val="NoSpacing"/>
        <w:numPr>
          <w:ilvl w:val="0"/>
          <w:numId w:val="15"/>
        </w:numPr>
      </w:pPr>
      <w:r>
        <w:t>Allows for submission of holding periods</w:t>
      </w:r>
      <w:r w:rsidR="00300F17">
        <w:t xml:space="preserve"> or a specific amount of time taken off for medical leave, vacation, etc</w:t>
      </w:r>
      <w:r>
        <w:t>.</w:t>
      </w:r>
    </w:p>
    <w:p w14:paraId="473A91CB" w14:textId="77777777" w:rsidR="002E3732" w:rsidRDefault="002E3732" w:rsidP="002E3732"/>
    <w:p w14:paraId="2CF7E639" w14:textId="77777777" w:rsidR="00300F17" w:rsidRPr="002E3732" w:rsidRDefault="00300F17" w:rsidP="002E3732"/>
    <w:p w14:paraId="3D47EB81" w14:textId="77777777" w:rsidR="00ED2341" w:rsidRDefault="00ED2341" w:rsidP="00BF5DDC">
      <w:pPr>
        <w:pStyle w:val="Heading3"/>
      </w:pPr>
      <w:bookmarkStart w:id="3" w:name="_Toc434568658"/>
      <w:r>
        <w:t>Voucher &amp; Authorization Request Submission</w:t>
      </w:r>
      <w:bookmarkEnd w:id="3"/>
    </w:p>
    <w:p w14:paraId="0B2282B1" w14:textId="77777777" w:rsidR="00ED2341" w:rsidRPr="00ED2341" w:rsidRDefault="00ED2341" w:rsidP="00ED2341"/>
    <w:p w14:paraId="45FC7713" w14:textId="77777777" w:rsidR="00ED2341" w:rsidRDefault="002611DD" w:rsidP="00D7111A">
      <w:pPr>
        <w:pStyle w:val="ListParagraph"/>
        <w:numPr>
          <w:ilvl w:val="0"/>
          <w:numId w:val="15"/>
        </w:numPr>
      </w:pPr>
      <w:r>
        <w:t>A</w:t>
      </w:r>
      <w:r w:rsidR="00ED2341">
        <w:t>uthorization requests by attorneys</w:t>
      </w:r>
      <w:r w:rsidR="00C75088">
        <w:t xml:space="preserve"> for expert services</w:t>
      </w:r>
    </w:p>
    <w:p w14:paraId="0170E547" w14:textId="77777777" w:rsidR="00ED2341" w:rsidRDefault="002611DD" w:rsidP="00D7111A">
      <w:pPr>
        <w:pStyle w:val="ListParagraph"/>
        <w:numPr>
          <w:ilvl w:val="0"/>
          <w:numId w:val="15"/>
        </w:numPr>
      </w:pPr>
      <w:r>
        <w:t>R</w:t>
      </w:r>
      <w:r w:rsidR="00ED2341">
        <w:t>equests b</w:t>
      </w:r>
      <w:r w:rsidR="00C75088">
        <w:t>y attorneys for interim payment</w:t>
      </w:r>
    </w:p>
    <w:p w14:paraId="6318924F" w14:textId="77777777" w:rsidR="00ED2341" w:rsidRDefault="00ED2341" w:rsidP="00D7111A">
      <w:pPr>
        <w:pStyle w:val="ListParagraph"/>
        <w:numPr>
          <w:ilvl w:val="0"/>
          <w:numId w:val="15"/>
        </w:numPr>
      </w:pPr>
      <w:r>
        <w:t>Upload supporting documents to vou</w:t>
      </w:r>
      <w:r w:rsidR="00C75088">
        <w:t>chers or authorization requests</w:t>
      </w:r>
    </w:p>
    <w:p w14:paraId="40B1BF69" w14:textId="77777777" w:rsidR="00ED2341" w:rsidRDefault="00ED2341" w:rsidP="00D7111A">
      <w:pPr>
        <w:pStyle w:val="ListParagraph"/>
        <w:numPr>
          <w:ilvl w:val="0"/>
          <w:numId w:val="15"/>
        </w:numPr>
      </w:pPr>
      <w:r>
        <w:t xml:space="preserve">Reports for attorneys to take an </w:t>
      </w:r>
      <w:r w:rsidR="00C75088">
        <w:t>active part in monitoring costs</w:t>
      </w:r>
    </w:p>
    <w:p w14:paraId="7E08F4DC" w14:textId="77777777" w:rsidR="00ED2341" w:rsidRDefault="00230003" w:rsidP="00D7111A">
      <w:pPr>
        <w:pStyle w:val="ListParagraph"/>
        <w:numPr>
          <w:ilvl w:val="0"/>
          <w:numId w:val="15"/>
        </w:numPr>
      </w:pPr>
      <w:r>
        <w:t>Automatic e</w:t>
      </w:r>
      <w:r w:rsidR="00ED2341">
        <w:t>-mail notification to attorney of approval or rejection of vouc</w:t>
      </w:r>
      <w:r w:rsidR="00C75088">
        <w:t>hers and authorization requests</w:t>
      </w:r>
    </w:p>
    <w:p w14:paraId="38A69455" w14:textId="77777777" w:rsidR="00300F17" w:rsidRDefault="00300F17" w:rsidP="00300F17"/>
    <w:p w14:paraId="699556D2" w14:textId="77777777" w:rsidR="00300F17" w:rsidRDefault="00300F17" w:rsidP="00300F17"/>
    <w:p w14:paraId="21309D3E" w14:textId="77777777" w:rsidR="00300F17" w:rsidRDefault="00BD5AD2" w:rsidP="00300F17">
      <w:pPr>
        <w:pStyle w:val="Heading3"/>
      </w:pPr>
      <w:bookmarkStart w:id="4" w:name="_Toc434568659"/>
      <w:r>
        <w:t>Browser Compatibility</w:t>
      </w:r>
      <w:bookmarkEnd w:id="4"/>
    </w:p>
    <w:p w14:paraId="610D1D07" w14:textId="77777777" w:rsidR="00BD5AD2" w:rsidRDefault="00BD5AD2" w:rsidP="00BD5AD2"/>
    <w:p w14:paraId="4F1F76A6" w14:textId="77777777" w:rsidR="00BD5AD2" w:rsidRDefault="00BD5AD2" w:rsidP="00BD5AD2">
      <w:pPr>
        <w:pStyle w:val="ListParagraph"/>
        <w:numPr>
          <w:ilvl w:val="0"/>
          <w:numId w:val="46"/>
        </w:numPr>
      </w:pPr>
      <w:r>
        <w:t>Windows: Internet Explorer 8 or newer are approved.</w:t>
      </w:r>
    </w:p>
    <w:p w14:paraId="0517A7BC" w14:textId="77777777" w:rsidR="00BD5AD2" w:rsidRDefault="00BD5AD2" w:rsidP="00BD5AD2">
      <w:pPr>
        <w:pStyle w:val="ListParagraph"/>
        <w:numPr>
          <w:ilvl w:val="0"/>
          <w:numId w:val="46"/>
        </w:numPr>
      </w:pPr>
      <w:r>
        <w:t>Apple Macintosh: Safari 5.1 or newer is approved.</w:t>
      </w:r>
    </w:p>
    <w:p w14:paraId="778A7A36" w14:textId="77777777" w:rsidR="00BD5AD2" w:rsidRPr="00BD5AD2" w:rsidRDefault="00BD5AD2" w:rsidP="00BD5AD2">
      <w:pPr>
        <w:pStyle w:val="ListParagraph"/>
        <w:numPr>
          <w:ilvl w:val="0"/>
          <w:numId w:val="46"/>
        </w:numPr>
      </w:pPr>
      <w:r>
        <w:t>Chrome, Firefox and other browsers may not be used with CJA.</w:t>
      </w:r>
    </w:p>
    <w:p w14:paraId="167F5C2F" w14:textId="77777777" w:rsidR="001A4206" w:rsidRDefault="001A4206" w:rsidP="001A4206"/>
    <w:p w14:paraId="2F004693" w14:textId="77777777" w:rsidR="00ED2341" w:rsidRDefault="001A4206" w:rsidP="00ED2341">
      <w:r>
        <w:rPr>
          <w:noProof/>
        </w:rPr>
        <mc:AlternateContent>
          <mc:Choice Requires="wps">
            <w:drawing>
              <wp:anchor distT="0" distB="0" distL="114300" distR="114300" simplePos="0" relativeHeight="251461632" behindDoc="0" locked="0" layoutInCell="1" allowOverlap="1" wp14:anchorId="16A26BB3" wp14:editId="700A7862">
                <wp:simplePos x="0" y="0"/>
                <wp:positionH relativeFrom="column">
                  <wp:posOffset>-8627</wp:posOffset>
                </wp:positionH>
                <wp:positionV relativeFrom="paragraph">
                  <wp:posOffset>69562</wp:posOffset>
                </wp:positionV>
                <wp:extent cx="6599207" cy="0"/>
                <wp:effectExtent l="0" t="0" r="11430" b="19050"/>
                <wp:wrapNone/>
                <wp:docPr id="298" name="Straight Connector 298"/>
                <wp:cNvGraphicFramePr/>
                <a:graphic xmlns:a="http://schemas.openxmlformats.org/drawingml/2006/main">
                  <a:graphicData uri="http://schemas.microsoft.com/office/word/2010/wordprocessingShape">
                    <wps:wsp>
                      <wps:cNvCnPr/>
                      <wps:spPr>
                        <a:xfrm>
                          <a:off x="0" y="0"/>
                          <a:ext cx="65992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3AC5B7" id="Straight Connector 298" o:spid="_x0000_s1026" style="position:absolute;z-index:251461632;visibility:visible;mso-wrap-style:square;mso-wrap-distance-left:9pt;mso-wrap-distance-top:0;mso-wrap-distance-right:9pt;mso-wrap-distance-bottom:0;mso-position-horizontal:absolute;mso-position-horizontal-relative:text;mso-position-vertical:absolute;mso-position-vertical-relative:text" from="-.7pt,5.5pt" to="518.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" strokecolor="#004584 [3044]"/>
            </w:pict>
          </mc:Fallback>
        </mc:AlternateContent>
      </w:r>
    </w:p>
    <w:p w14:paraId="38A04487" w14:textId="77777777" w:rsidR="00ED2341" w:rsidRDefault="00ED2341" w:rsidP="00BF5DDC">
      <w:pPr>
        <w:pStyle w:val="Heading1"/>
      </w:pPr>
      <w:bookmarkStart w:id="5" w:name="_Toc434568660"/>
      <w:r>
        <w:t>Court Appointment</w:t>
      </w:r>
      <w:bookmarkEnd w:id="5"/>
    </w:p>
    <w:p w14:paraId="7771C1B0" w14:textId="77777777" w:rsidR="009E68B2" w:rsidRPr="009E68B2" w:rsidRDefault="009E68B2" w:rsidP="009E68B2"/>
    <w:p w14:paraId="62206430" w14:textId="77777777" w:rsidR="003D2CB1" w:rsidRDefault="00ED2341" w:rsidP="00ED2341">
      <w:r>
        <w:t xml:space="preserve">When an appointment is </w:t>
      </w:r>
      <w:r w:rsidR="00230003">
        <w:t xml:space="preserve">made, an email will </w:t>
      </w:r>
      <w:r>
        <w:t>automatically</w:t>
      </w:r>
      <w:r w:rsidR="00230003">
        <w:t xml:space="preserve"> be generated</w:t>
      </w:r>
      <w:r>
        <w:t xml:space="preserve"> by the program</w:t>
      </w:r>
      <w:r w:rsidR="00230003">
        <w:t>,</w:t>
      </w:r>
      <w:r>
        <w:t xml:space="preserve"> and sent to the appointed attorney. The email will confirm the appointment and provide a link to the CJA </w:t>
      </w:r>
      <w:proofErr w:type="spellStart"/>
      <w:r>
        <w:t>eVoucher</w:t>
      </w:r>
      <w:proofErr w:type="spellEnd"/>
      <w:r>
        <w:t xml:space="preserve"> program.</w:t>
      </w:r>
    </w:p>
    <w:p w14:paraId="0FB06AF8" w14:textId="77777777" w:rsidR="003D2CB1" w:rsidRDefault="003D2CB1" w:rsidP="00ED2341"/>
    <w:p w14:paraId="7E046449" w14:textId="77777777" w:rsidR="003D2CB1" w:rsidRPr="003D2CB1" w:rsidRDefault="003D2CB1" w:rsidP="003D2CB1"/>
    <w:p w14:paraId="09884D91" w14:textId="77777777" w:rsidR="00D87FF9" w:rsidRPr="003D2CB1" w:rsidRDefault="003D2CB1" w:rsidP="003D2CB1">
      <w:pPr>
        <w:pStyle w:val="NoSpacing"/>
      </w:pPr>
      <w:r>
        <w:t xml:space="preserve">Some Courts </w:t>
      </w:r>
      <w:r w:rsidR="00B9351E">
        <w:t>may</w:t>
      </w:r>
      <w:r>
        <w:t xml:space="preserve"> send a proposed email to the Attorney, awaiting acceptance of a specific case.</w:t>
      </w:r>
      <w:r w:rsidR="00D87FF9" w:rsidRPr="003D2CB1">
        <w:br w:type="page"/>
      </w:r>
    </w:p>
    <w:p w14:paraId="4D146FB1" w14:textId="77777777" w:rsidR="00D87FF9" w:rsidRDefault="00D87FF9" w:rsidP="00BF5DDC">
      <w:pPr>
        <w:pStyle w:val="Heading1"/>
      </w:pPr>
      <w:bookmarkStart w:id="6" w:name="_Toc434568661"/>
      <w:r>
        <w:lastRenderedPageBreak/>
        <w:t>Access</w:t>
      </w:r>
      <w:r w:rsidR="00532D24">
        <w:t>ing</w:t>
      </w:r>
      <w:r>
        <w:t xml:space="preserve"> the CJA </w:t>
      </w:r>
      <w:proofErr w:type="spellStart"/>
      <w:r>
        <w:t>eVoucher</w:t>
      </w:r>
      <w:proofErr w:type="spellEnd"/>
      <w:r>
        <w:t xml:space="preserve"> Program</w:t>
      </w:r>
      <w:bookmarkEnd w:id="6"/>
    </w:p>
    <w:p w14:paraId="240DC619" w14:textId="77777777" w:rsidR="00D87FF9" w:rsidRDefault="00D87FF9" w:rsidP="00D87FF9"/>
    <w:p w14:paraId="3F757D08" w14:textId="77777777" w:rsidR="00D87FF9" w:rsidRDefault="00C23A0E" w:rsidP="00D87FF9">
      <w:r>
        <w:t xml:space="preserve">Your court will </w:t>
      </w:r>
      <w:r w:rsidR="00081DCA">
        <w:t>provide information on how</w:t>
      </w:r>
      <w:r w:rsidR="002611DD">
        <w:t xml:space="preserve"> to access </w:t>
      </w:r>
      <w:proofErr w:type="spellStart"/>
      <w:r w:rsidR="002611DD">
        <w:t>eVoucher</w:t>
      </w:r>
      <w:proofErr w:type="spellEnd"/>
      <w:r w:rsidR="002611DD">
        <w:t xml:space="preserve">. It is suggested that you </w:t>
      </w:r>
      <w:r w:rsidR="0076569D">
        <w:t>bookmark it for</w:t>
      </w:r>
      <w:r>
        <w:t xml:space="preserve"> easier access.</w:t>
      </w:r>
    </w:p>
    <w:p w14:paraId="577D1E9A" w14:textId="719A663B" w:rsidR="002611DD" w:rsidRDefault="00C07598" w:rsidP="00D87FF9">
      <w:pPr>
        <w:rPr>
          <w:rStyle w:val="Hyperlink"/>
        </w:rPr>
      </w:pPr>
      <w:r>
        <w:t>Lo</w:t>
      </w:r>
      <w:r w:rsidR="002611DD">
        <w:t xml:space="preserve">g in using your </w:t>
      </w:r>
      <w:r w:rsidR="002611DD" w:rsidRPr="00C75088">
        <w:rPr>
          <w:b/>
        </w:rPr>
        <w:t xml:space="preserve">Username </w:t>
      </w:r>
      <w:r w:rsidR="002611DD">
        <w:t xml:space="preserve">and </w:t>
      </w:r>
      <w:r w:rsidR="002611DD" w:rsidRPr="00C75088">
        <w:rPr>
          <w:b/>
        </w:rPr>
        <w:t>Password</w:t>
      </w:r>
      <w:r w:rsidR="002611DD">
        <w:t xml:space="preserve"> you were provided, and click</w:t>
      </w:r>
      <w:r w:rsidR="00583799">
        <w:t xml:space="preserve"> </w:t>
      </w:r>
      <w:r w:rsidR="00553562" w:rsidRPr="00CB27BF">
        <w:rPr>
          <w:b/>
        </w:rPr>
        <w:t>Log In</w:t>
      </w:r>
      <w:r w:rsidR="00553562">
        <w:rPr>
          <w:b/>
        </w:rPr>
        <w:t>.</w:t>
      </w:r>
    </w:p>
    <w:p w14:paraId="760BE371" w14:textId="77777777" w:rsidR="00D87FF9" w:rsidRDefault="00D87FF9" w:rsidP="00D87FF9"/>
    <w:p w14:paraId="41215CAA" w14:textId="77777777" w:rsidR="00B669B4" w:rsidRDefault="00054CDE" w:rsidP="00054CDE">
      <w:pPr>
        <w:jc w:val="center"/>
      </w:pPr>
      <w:r>
        <w:rPr>
          <w:noProof/>
        </w:rPr>
        <w:drawing>
          <wp:inline distT="0" distB="0" distL="0" distR="0" wp14:anchorId="1A25B1F6" wp14:editId="3328E8C9">
            <wp:extent cx="3905250" cy="2915187"/>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0213" cy="2918892"/>
                    </a:xfrm>
                    <a:prstGeom prst="rect">
                      <a:avLst/>
                    </a:prstGeom>
                  </pic:spPr>
                </pic:pic>
              </a:graphicData>
            </a:graphic>
          </wp:inline>
        </w:drawing>
      </w:r>
    </w:p>
    <w:p w14:paraId="37ECADEA" w14:textId="77777777" w:rsidR="00B669B4" w:rsidRDefault="00B669B4" w:rsidP="00D87FF9"/>
    <w:p w14:paraId="0DD8C0C7" w14:textId="77777777" w:rsidR="00DA433D" w:rsidRDefault="00DA433D">
      <w:pPr>
        <w:jc w:val="left"/>
      </w:pPr>
    </w:p>
    <w:p w14:paraId="4F6852CE" w14:textId="77777777" w:rsidR="00B669B4" w:rsidRDefault="00B669B4" w:rsidP="00852597"/>
    <w:p w14:paraId="703D91BC" w14:textId="77777777" w:rsidR="00852597" w:rsidRDefault="00852597" w:rsidP="00852597">
      <w:r w:rsidRPr="007E7CC1">
        <w:t xml:space="preserve">Users will be required to change their passwords within </w:t>
      </w:r>
      <w:r w:rsidRPr="007E7CC1">
        <w:rPr>
          <w:b/>
        </w:rPr>
        <w:t>30 days</w:t>
      </w:r>
      <w:r w:rsidRPr="007E7CC1">
        <w:t xml:space="preserve"> of the first time they log </w:t>
      </w:r>
      <w:r>
        <w:t xml:space="preserve">in to </w:t>
      </w:r>
      <w:proofErr w:type="spellStart"/>
      <w:r>
        <w:t>eVoucher</w:t>
      </w:r>
      <w:proofErr w:type="spellEnd"/>
      <w:r w:rsidRPr="007E7CC1">
        <w:t xml:space="preserve">.  </w:t>
      </w:r>
      <w:r>
        <w:t xml:space="preserve">Passwords must be at least eight characters in length and </w:t>
      </w:r>
      <w:r w:rsidRPr="00CB20D8">
        <w:t xml:space="preserve">contain: </w:t>
      </w:r>
    </w:p>
    <w:p w14:paraId="050CBE87" w14:textId="77777777" w:rsidR="00B669B4" w:rsidRPr="00CB20D8" w:rsidRDefault="00B669B4" w:rsidP="00852597"/>
    <w:p w14:paraId="54F603CE" w14:textId="77777777" w:rsidR="00852597" w:rsidRPr="00CB20D8" w:rsidRDefault="00852597" w:rsidP="00852597">
      <w:pPr>
        <w:pStyle w:val="ListParagraph"/>
        <w:numPr>
          <w:ilvl w:val="0"/>
          <w:numId w:val="47"/>
        </w:numPr>
        <w:spacing w:after="200" w:line="276" w:lineRule="auto"/>
        <w:jc w:val="left"/>
      </w:pPr>
      <w:r w:rsidRPr="00CB20D8">
        <w:t>One lower-case character</w:t>
      </w:r>
    </w:p>
    <w:p w14:paraId="7CFCC99A" w14:textId="77777777" w:rsidR="00852597" w:rsidRPr="00CB20D8" w:rsidRDefault="00852597" w:rsidP="00852597">
      <w:pPr>
        <w:pStyle w:val="ListParagraph"/>
        <w:numPr>
          <w:ilvl w:val="0"/>
          <w:numId w:val="47"/>
        </w:numPr>
        <w:spacing w:after="200" w:line="276" w:lineRule="auto"/>
        <w:jc w:val="left"/>
      </w:pPr>
      <w:r w:rsidRPr="00CB20D8">
        <w:t>One upper-case character</w:t>
      </w:r>
    </w:p>
    <w:p w14:paraId="08CF1C00" w14:textId="77777777" w:rsidR="00852597" w:rsidRPr="00CB20D8" w:rsidRDefault="00852597" w:rsidP="00852597">
      <w:pPr>
        <w:pStyle w:val="ListParagraph"/>
        <w:numPr>
          <w:ilvl w:val="0"/>
          <w:numId w:val="47"/>
        </w:numPr>
        <w:spacing w:after="200" w:line="276" w:lineRule="auto"/>
        <w:jc w:val="left"/>
      </w:pPr>
      <w:r w:rsidRPr="00CB20D8">
        <w:t>One number</w:t>
      </w:r>
    </w:p>
    <w:p w14:paraId="0C71D3A4" w14:textId="77777777" w:rsidR="00852597" w:rsidRPr="00CB20D8" w:rsidRDefault="00852597" w:rsidP="00852597">
      <w:pPr>
        <w:pStyle w:val="ListParagraph"/>
        <w:numPr>
          <w:ilvl w:val="0"/>
          <w:numId w:val="47"/>
        </w:numPr>
        <w:spacing w:after="200" w:line="276" w:lineRule="auto"/>
        <w:jc w:val="left"/>
      </w:pPr>
      <w:r w:rsidRPr="00CB20D8">
        <w:t>One special character</w:t>
      </w:r>
    </w:p>
    <w:p w14:paraId="05D0F16E" w14:textId="50BFC76D" w:rsidR="00B669B4" w:rsidRDefault="00852597" w:rsidP="00054CDE">
      <w:r>
        <w:t>Users are required to chan</w:t>
      </w:r>
      <w:r w:rsidR="00054CDE">
        <w:t xml:space="preserve">ge their passwords </w:t>
      </w:r>
      <w:r w:rsidR="00FE6106">
        <w:t>every 180 days</w:t>
      </w:r>
      <w:r w:rsidR="00054CDE">
        <w:t>.</w:t>
      </w:r>
    </w:p>
    <w:p w14:paraId="3BCABAF0" w14:textId="77777777" w:rsidR="00B669B4" w:rsidRDefault="00B669B4">
      <w:pPr>
        <w:jc w:val="left"/>
      </w:pPr>
    </w:p>
    <w:p w14:paraId="6B7268F2" w14:textId="77777777" w:rsidR="007B3009" w:rsidRDefault="007B3009">
      <w:pPr>
        <w:jc w:val="left"/>
      </w:pPr>
      <w:r>
        <w:t xml:space="preserve">If you forget your username or password, click the </w:t>
      </w:r>
      <w:r w:rsidR="00C75088" w:rsidRPr="00CB27BF">
        <w:rPr>
          <w:b/>
          <w:color w:val="auto"/>
        </w:rPr>
        <w:t>Forgot your L</w:t>
      </w:r>
      <w:r w:rsidRPr="00CB27BF">
        <w:rPr>
          <w:b/>
          <w:color w:val="auto"/>
        </w:rPr>
        <w:t>ogin?</w:t>
      </w:r>
      <w:r w:rsidRPr="00CB27BF">
        <w:rPr>
          <w:color w:val="auto"/>
        </w:rPr>
        <w:t xml:space="preserve"> </w:t>
      </w:r>
      <w:proofErr w:type="gramStart"/>
      <w:r>
        <w:t>hyperlink</w:t>
      </w:r>
      <w:proofErr w:type="gramEnd"/>
      <w:r>
        <w:t>.</w:t>
      </w:r>
      <w:r w:rsidR="004744D9" w:rsidRPr="004744D9">
        <w:rPr>
          <w:noProof/>
          <w:color w:val="182854" w:themeColor="text1"/>
        </w:rPr>
        <w:t xml:space="preserve"> </w:t>
      </w:r>
    </w:p>
    <w:p w14:paraId="1F30EB00" w14:textId="77777777" w:rsidR="007B3009" w:rsidRDefault="007B3009">
      <w:pPr>
        <w:jc w:val="left"/>
      </w:pPr>
      <w:r>
        <w:t>Enter your</w:t>
      </w:r>
      <w:r w:rsidRPr="00C75088">
        <w:rPr>
          <w:b/>
        </w:rPr>
        <w:t xml:space="preserve"> Username</w:t>
      </w:r>
      <w:r>
        <w:t xml:space="preserve"> or </w:t>
      </w:r>
      <w:r w:rsidRPr="00C75088">
        <w:rPr>
          <w:b/>
        </w:rPr>
        <w:t>Email</w:t>
      </w:r>
      <w:r>
        <w:t xml:space="preserve"> </w:t>
      </w:r>
      <w:r w:rsidR="002611DD">
        <w:t>address, and click</w:t>
      </w:r>
      <w:r w:rsidR="001E7084">
        <w:t xml:space="preserve"> </w:t>
      </w:r>
      <w:r w:rsidR="001E7084" w:rsidRPr="00C75088">
        <w:rPr>
          <w:b/>
        </w:rPr>
        <w:t>Recover Logon</w:t>
      </w:r>
      <w:r w:rsidR="002611DD">
        <w:t xml:space="preserve"> to</w:t>
      </w:r>
      <w:r>
        <w:t xml:space="preserve"> retrieve your information.</w:t>
      </w:r>
    </w:p>
    <w:p w14:paraId="32B425CF" w14:textId="77777777" w:rsidR="007B3009" w:rsidRPr="007E09BD" w:rsidRDefault="007B3009" w:rsidP="00054CDE"/>
    <w:p w14:paraId="441B42A0" w14:textId="77777777" w:rsidR="00C07DA2" w:rsidRDefault="00054CDE" w:rsidP="007B3009">
      <w:pPr>
        <w:jc w:val="center"/>
      </w:pPr>
      <w:r>
        <w:rPr>
          <w:noProof/>
        </w:rPr>
        <w:drawing>
          <wp:inline distT="0" distB="0" distL="0" distR="0" wp14:anchorId="43772642" wp14:editId="4D039781">
            <wp:extent cx="3714286" cy="1704762"/>
            <wp:effectExtent l="0" t="0" r="635"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4286" cy="1704762"/>
                    </a:xfrm>
                    <a:prstGeom prst="rect">
                      <a:avLst/>
                    </a:prstGeom>
                  </pic:spPr>
                </pic:pic>
              </a:graphicData>
            </a:graphic>
          </wp:inline>
        </w:drawing>
      </w:r>
      <w:r w:rsidR="00C07DA2">
        <w:br w:type="page"/>
      </w:r>
    </w:p>
    <w:p w14:paraId="64D7D874" w14:textId="77777777" w:rsidR="00B764A2" w:rsidRDefault="009E6277" w:rsidP="00BF5DDC">
      <w:pPr>
        <w:pStyle w:val="Heading1"/>
      </w:pPr>
      <w:bookmarkStart w:id="7" w:name="_Toc434568662"/>
      <w:r>
        <w:rPr>
          <w:noProof/>
          <w:lang w:eastAsia="en-US"/>
        </w:rPr>
        <w:lastRenderedPageBreak/>
        <mc:AlternateContent>
          <mc:Choice Requires="wps">
            <w:drawing>
              <wp:anchor distT="0" distB="0" distL="114300" distR="114300" simplePos="0" relativeHeight="251460608" behindDoc="0" locked="0" layoutInCell="1" allowOverlap="1" wp14:anchorId="1DD80E6D" wp14:editId="04AE27EB">
                <wp:simplePos x="0" y="0"/>
                <wp:positionH relativeFrom="column">
                  <wp:posOffset>4197614</wp:posOffset>
                </wp:positionH>
                <wp:positionV relativeFrom="paragraph">
                  <wp:posOffset>2544445</wp:posOffset>
                </wp:positionV>
                <wp:extent cx="1819910" cy="1403985"/>
                <wp:effectExtent l="38100" t="38100" r="46990" b="5016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403985"/>
                        </a:xfrm>
                        <a:prstGeom prst="rect">
                          <a:avLst/>
                        </a:prstGeom>
                        <a:solidFill>
                          <a:srgbClr val="FFFFFF"/>
                        </a:solidFill>
                        <a:ln w="9525">
                          <a:noFill/>
                          <a:miter lim="800000"/>
                          <a:headEnd/>
                          <a:tailEnd/>
                        </a:ln>
                        <a:effectLst>
                          <a:outerShdw blurRad="50800" dist="38100" dir="2700000" algn="tl" rotWithShape="0">
                            <a:prstClr val="black">
                              <a:alpha val="40000"/>
                            </a:prstClr>
                          </a:outerShdw>
                          <a:softEdge rad="63500"/>
                        </a:effectLst>
                      </wps:spPr>
                      <wps:txbx>
                        <w:txbxContent>
                          <w:p w14:paraId="7CCA69D2" w14:textId="77777777" w:rsidR="00D25E7A" w:rsidRDefault="00D25E7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80E6D" id="Text Box 2" o:spid="_x0000_s1038" type="#_x0000_t202" style="position:absolute;left:0;text-align:left;margin-left:330.5pt;margin-top:200.35pt;width:143.3pt;height:110.55pt;z-index:25146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" stroked="f">
                <v:shadow on="t" color="black" opacity="26214f" origin="-.5,-.5" offset=".74836mm,.74836mm"/>
                <v:textbox style="mso-fit-shape-to-text:t">
                  <w:txbxContent>
                    <w:p w14:paraId="7CCA69D2" w14:textId="77777777" w:rsidR="00D25E7A" w:rsidRDefault="00D25E7A"/>
                  </w:txbxContent>
                </v:textbox>
              </v:shape>
            </w:pict>
          </mc:Fallback>
        </mc:AlternateContent>
      </w:r>
      <w:r w:rsidR="00C07DA2">
        <w:t>Home Page</w:t>
      </w:r>
      <w:bookmarkEnd w:id="7"/>
    </w:p>
    <w:p w14:paraId="4797BC4C" w14:textId="77777777" w:rsidR="005302DF" w:rsidRPr="005302DF" w:rsidRDefault="005302DF" w:rsidP="005302DF"/>
    <w:p w14:paraId="231F8781" w14:textId="77777777" w:rsidR="00B764A2" w:rsidRPr="00B764A2" w:rsidRDefault="00B764A2" w:rsidP="0067367C">
      <w:r w:rsidRPr="00B764A2">
        <w:t>Your home page provides access to all of your appointments and vouchers.</w:t>
      </w:r>
    </w:p>
    <w:p w14:paraId="0B9E15D1" w14:textId="756BC0CF" w:rsidR="00442B25" w:rsidRDefault="00B764A2" w:rsidP="003A136A">
      <w:pPr>
        <w:rPr>
          <w:noProof/>
        </w:rPr>
      </w:pPr>
      <w:r w:rsidRPr="00B764A2">
        <w:t>Security prohibits y</w:t>
      </w:r>
      <w:r w:rsidR="00532D24">
        <w:t xml:space="preserve">ou from viewing information for </w:t>
      </w:r>
      <w:r w:rsidRPr="00B764A2">
        <w:t>a</w:t>
      </w:r>
      <w:r w:rsidR="00C75088">
        <w:t xml:space="preserve">ny other attorney. Likewise, no </w:t>
      </w:r>
      <w:r w:rsidRPr="00B764A2">
        <w:t>one else will have access to your information</w:t>
      </w:r>
      <w:r>
        <w:rPr>
          <w:rFonts w:ascii="Arial" w:hAnsi="Arial"/>
          <w:sz w:val="24"/>
          <w:szCs w:val="24"/>
        </w:rPr>
        <w:t>.</w:t>
      </w:r>
      <w:r w:rsidR="00442B25" w:rsidRPr="00442B25">
        <w:rPr>
          <w:noProof/>
        </w:rPr>
        <w:t xml:space="preserve"> </w:t>
      </w:r>
    </w:p>
    <w:p w14:paraId="4AB79E02" w14:textId="77777777" w:rsidR="00980D24" w:rsidRPr="003A136A" w:rsidRDefault="00442B25" w:rsidP="003A136A">
      <w:r>
        <w:rPr>
          <w:noProof/>
        </w:rPr>
        <w:drawing>
          <wp:inline distT="0" distB="0" distL="0" distR="0" wp14:anchorId="283E1E51" wp14:editId="721DC8E3">
            <wp:extent cx="6676190" cy="33904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76190" cy="3390476"/>
                    </a:xfrm>
                    <a:prstGeom prst="rect">
                      <a:avLst/>
                    </a:prstGeom>
                  </pic:spPr>
                </pic:pic>
              </a:graphicData>
            </a:graphic>
          </wp:inline>
        </w:drawing>
      </w:r>
    </w:p>
    <w:p w14:paraId="01359D94" w14:textId="77777777" w:rsidR="0067367C" w:rsidRDefault="0067367C" w:rsidP="003A136A">
      <w:pPr>
        <w:ind w:hanging="180"/>
        <w:jc w:val="left"/>
      </w:pPr>
    </w:p>
    <w:tbl>
      <w:tblPr>
        <w:tblStyle w:val="ColorfulList-Accent5"/>
        <w:tblW w:w="0" w:type="auto"/>
        <w:tblCellSpacing w:w="20" w:type="dxa"/>
        <w:tblInd w:w="163" w:type="dxa"/>
        <w:tblBorders>
          <w:top w:val="inset" w:sz="6" w:space="0" w:color="auto"/>
          <w:left w:val="inset" w:sz="6" w:space="0" w:color="auto"/>
          <w:bottom w:val="outset" w:sz="6" w:space="0" w:color="auto"/>
          <w:right w:val="outset" w:sz="6" w:space="0" w:color="auto"/>
        </w:tblBorders>
        <w:tblLook w:val="04A0" w:firstRow="1" w:lastRow="0" w:firstColumn="1" w:lastColumn="0" w:noHBand="0" w:noVBand="1"/>
      </w:tblPr>
      <w:tblGrid>
        <w:gridCol w:w="2580"/>
        <w:gridCol w:w="8041"/>
      </w:tblGrid>
      <w:tr w:rsidR="00C60384" w14:paraId="46386BF6" w14:textId="77777777" w:rsidTr="00FB3C80">
        <w:trPr>
          <w:cnfStyle w:val="100000000000" w:firstRow="1" w:lastRow="0" w:firstColumn="0" w:lastColumn="0" w:oddVBand="0" w:evenVBand="0" w:oddHBand="0" w:evenHBand="0" w:firstRowFirstColumn="0" w:firstRowLastColumn="0" w:lastRowFirstColumn="0" w:lastRowLastColumn="0"/>
          <w:trHeight w:val="339"/>
          <w:tblCellSpacing w:w="20" w:type="dxa"/>
        </w:trPr>
        <w:tc>
          <w:tcPr>
            <w:cnfStyle w:val="001000000000" w:firstRow="0" w:lastRow="0" w:firstColumn="1" w:lastColumn="0" w:oddVBand="0" w:evenVBand="0" w:oddHBand="0" w:evenHBand="0" w:firstRowFirstColumn="0" w:firstRowLastColumn="0" w:lastRowFirstColumn="0" w:lastRowLastColumn="0"/>
            <w:tcW w:w="2534" w:type="dxa"/>
            <w:shd w:val="clear" w:color="auto" w:fill="3B5999"/>
          </w:tcPr>
          <w:p w14:paraId="00EAEAFF" w14:textId="77777777" w:rsidR="00C60384" w:rsidRPr="005D466D" w:rsidRDefault="00C60384" w:rsidP="00853D2D">
            <w:pPr>
              <w:rPr>
                <w:sz w:val="28"/>
              </w:rPr>
            </w:pPr>
            <w:r w:rsidRPr="00C60384">
              <w:rPr>
                <w:color w:val="FFFFFF" w:themeColor="background1"/>
                <w:sz w:val="28"/>
              </w:rPr>
              <w:t>Folder Descriptions</w:t>
            </w:r>
          </w:p>
        </w:tc>
        <w:tc>
          <w:tcPr>
            <w:tcW w:w="8085" w:type="dxa"/>
            <w:shd w:val="clear" w:color="auto" w:fill="3B5999"/>
          </w:tcPr>
          <w:p w14:paraId="4F45DCE7" w14:textId="77777777" w:rsidR="00C60384" w:rsidRPr="005D466D" w:rsidRDefault="00C60384" w:rsidP="00853D2D">
            <w:pPr>
              <w:cnfStyle w:val="100000000000" w:firstRow="1" w:lastRow="0" w:firstColumn="0" w:lastColumn="0" w:oddVBand="0" w:evenVBand="0" w:oddHBand="0" w:evenHBand="0" w:firstRowFirstColumn="0" w:firstRowLastColumn="0" w:lastRowFirstColumn="0" w:lastRowLastColumn="0"/>
              <w:rPr>
                <w:sz w:val="28"/>
              </w:rPr>
            </w:pPr>
          </w:p>
        </w:tc>
      </w:tr>
      <w:tr w:rsidR="00C60384" w14:paraId="35F34541" w14:textId="77777777" w:rsidTr="00FB3C80">
        <w:trPr>
          <w:cnfStyle w:val="000000100000" w:firstRow="0" w:lastRow="0" w:firstColumn="0" w:lastColumn="0" w:oddVBand="0" w:evenVBand="0" w:oddHBand="1" w:evenHBand="0" w:firstRowFirstColumn="0" w:firstRowLastColumn="0" w:lastRowFirstColumn="0" w:lastRowLastColumn="0"/>
          <w:trHeight w:val="520"/>
          <w:tblCellSpacing w:w="20" w:type="dxa"/>
        </w:trPr>
        <w:tc>
          <w:tcPr>
            <w:cnfStyle w:val="001000000000" w:firstRow="0" w:lastRow="0" w:firstColumn="1" w:lastColumn="0" w:oddVBand="0" w:evenVBand="0" w:oddHBand="0" w:evenHBand="0" w:firstRowFirstColumn="0" w:firstRowLastColumn="0" w:lastRowFirstColumn="0" w:lastRowLastColumn="0"/>
            <w:tcW w:w="2534" w:type="dxa"/>
          </w:tcPr>
          <w:p w14:paraId="7D928605" w14:textId="77777777" w:rsidR="00C60384" w:rsidRPr="00C60384" w:rsidRDefault="00C60384" w:rsidP="00C60384">
            <w:r w:rsidRPr="00C60384">
              <w:t>My Active Documents</w:t>
            </w:r>
          </w:p>
        </w:tc>
        <w:tc>
          <w:tcPr>
            <w:tcW w:w="8085" w:type="dxa"/>
          </w:tcPr>
          <w:p w14:paraId="792C5CDB" w14:textId="491FDB7B" w:rsidR="00C60384" w:rsidRPr="005D466D" w:rsidRDefault="00C60384" w:rsidP="00553562">
            <w:pPr>
              <w:cnfStyle w:val="000000100000" w:firstRow="0" w:lastRow="0" w:firstColumn="0" w:lastColumn="0" w:oddVBand="0" w:evenVBand="0" w:oddHBand="1" w:evenHBand="0" w:firstRowFirstColumn="0" w:firstRowLastColumn="0" w:lastRowFirstColumn="0" w:lastRowLastColumn="0"/>
            </w:pPr>
            <w:r>
              <w:t>Contains documents that you are currently working on or have been submitted to you by an expert service provider.</w:t>
            </w:r>
            <w:r w:rsidR="001B5B9B">
              <w:t xml:space="preserve"> These documents are waiting for </w:t>
            </w:r>
            <w:r w:rsidR="00553562">
              <w:t xml:space="preserve">you to take action. </w:t>
            </w:r>
          </w:p>
        </w:tc>
      </w:tr>
      <w:tr w:rsidR="00C60384" w14:paraId="2FFC8694" w14:textId="77777777" w:rsidTr="00FB3C80">
        <w:trPr>
          <w:trHeight w:val="265"/>
          <w:tblCellSpacing w:w="20" w:type="dxa"/>
        </w:trPr>
        <w:tc>
          <w:tcPr>
            <w:cnfStyle w:val="001000000000" w:firstRow="0" w:lastRow="0" w:firstColumn="1" w:lastColumn="0" w:oddVBand="0" w:evenVBand="0" w:oddHBand="0" w:evenHBand="0" w:firstRowFirstColumn="0" w:firstRowLastColumn="0" w:lastRowFirstColumn="0" w:lastRowLastColumn="0"/>
            <w:tcW w:w="2534" w:type="dxa"/>
          </w:tcPr>
          <w:p w14:paraId="50B4A6A7" w14:textId="77777777" w:rsidR="00C60384" w:rsidRPr="00C60384" w:rsidRDefault="00C60384" w:rsidP="00C60384">
            <w:pPr>
              <w:jc w:val="left"/>
            </w:pPr>
            <w:r w:rsidRPr="00C60384">
              <w:t>Appointments’ List</w:t>
            </w:r>
          </w:p>
        </w:tc>
        <w:tc>
          <w:tcPr>
            <w:tcW w:w="8085" w:type="dxa"/>
          </w:tcPr>
          <w:p w14:paraId="3D6A3EEB" w14:textId="77777777" w:rsidR="00C60384" w:rsidRPr="005D466D" w:rsidRDefault="00C60384" w:rsidP="00853D2D">
            <w:pPr>
              <w:cnfStyle w:val="000000000000" w:firstRow="0" w:lastRow="0" w:firstColumn="0" w:lastColumn="0" w:oddVBand="0" w:evenVBand="0" w:oddHBand="0" w:evenHBand="0" w:firstRowFirstColumn="0" w:firstRowLastColumn="0" w:lastRowFirstColumn="0" w:lastRowLastColumn="0"/>
            </w:pPr>
            <w:r>
              <w:t>Quick ref</w:t>
            </w:r>
            <w:r w:rsidR="006A2A8E">
              <w:t>erence to all your appointments</w:t>
            </w:r>
          </w:p>
        </w:tc>
      </w:tr>
      <w:tr w:rsidR="00C60384" w14:paraId="6992D2A3" w14:textId="77777777" w:rsidTr="00FB3C80">
        <w:trPr>
          <w:cnfStyle w:val="000000100000" w:firstRow="0" w:lastRow="0" w:firstColumn="0" w:lastColumn="0" w:oddVBand="0" w:evenVBand="0" w:oddHBand="1" w:evenHBand="0" w:firstRowFirstColumn="0" w:firstRowLastColumn="0" w:lastRowFirstColumn="0" w:lastRowLastColumn="0"/>
          <w:trHeight w:val="520"/>
          <w:tblCellSpacing w:w="20" w:type="dxa"/>
        </w:trPr>
        <w:tc>
          <w:tcPr>
            <w:cnfStyle w:val="001000000000" w:firstRow="0" w:lastRow="0" w:firstColumn="1" w:lastColumn="0" w:oddVBand="0" w:evenVBand="0" w:oddHBand="0" w:evenHBand="0" w:firstRowFirstColumn="0" w:firstRowLastColumn="0" w:lastRowFirstColumn="0" w:lastRowLastColumn="0"/>
            <w:tcW w:w="2534" w:type="dxa"/>
          </w:tcPr>
          <w:p w14:paraId="05C3A101" w14:textId="77777777" w:rsidR="00C60384" w:rsidRPr="00C60384" w:rsidRDefault="00C60384" w:rsidP="00C60384">
            <w:pPr>
              <w:jc w:val="left"/>
            </w:pPr>
            <w:r>
              <w:t>My Proposed Assignments</w:t>
            </w:r>
          </w:p>
        </w:tc>
        <w:tc>
          <w:tcPr>
            <w:tcW w:w="8085" w:type="dxa"/>
          </w:tcPr>
          <w:p w14:paraId="3D04508C" w14:textId="77777777" w:rsidR="00C60384" w:rsidRPr="005D466D" w:rsidRDefault="00C60384" w:rsidP="001B5B9B">
            <w:pPr>
              <w:cnfStyle w:val="000000100000" w:firstRow="0" w:lastRow="0" w:firstColumn="0" w:lastColumn="0" w:oddVBand="0" w:evenVBand="0" w:oddHBand="1" w:evenHBand="0" w:firstRowFirstColumn="0" w:firstRowLastColumn="0" w:lastRowFirstColumn="0" w:lastRowLastColumn="0"/>
            </w:pPr>
            <w:r>
              <w:t>Cases will appear in this folder if an appoi</w:t>
            </w:r>
            <w:r w:rsidR="009C6E69">
              <w:t>ntment has been proposed to you</w:t>
            </w:r>
            <w:r>
              <w:t xml:space="preserve"> and you have not accepted or rejected the appointment. </w:t>
            </w:r>
          </w:p>
        </w:tc>
      </w:tr>
      <w:tr w:rsidR="00C60384" w14:paraId="71690A3A" w14:textId="77777777" w:rsidTr="00FB3C80">
        <w:trPr>
          <w:trHeight w:val="773"/>
          <w:tblCellSpacing w:w="20" w:type="dxa"/>
        </w:trPr>
        <w:tc>
          <w:tcPr>
            <w:cnfStyle w:val="001000000000" w:firstRow="0" w:lastRow="0" w:firstColumn="1" w:lastColumn="0" w:oddVBand="0" w:evenVBand="0" w:oddHBand="0" w:evenHBand="0" w:firstRowFirstColumn="0" w:firstRowLastColumn="0" w:lastRowFirstColumn="0" w:lastRowLastColumn="0"/>
            <w:tcW w:w="2534" w:type="dxa"/>
          </w:tcPr>
          <w:p w14:paraId="40A7B7DE" w14:textId="77777777" w:rsidR="00C60384" w:rsidRPr="00C60384" w:rsidRDefault="00C60384" w:rsidP="00FB3C80">
            <w:pPr>
              <w:pStyle w:val="NoSpacing"/>
            </w:pPr>
            <w:r w:rsidRPr="00C60384">
              <w:t>My Submitted Documents</w:t>
            </w:r>
          </w:p>
        </w:tc>
        <w:tc>
          <w:tcPr>
            <w:tcW w:w="8085" w:type="dxa"/>
          </w:tcPr>
          <w:p w14:paraId="7D4594C3" w14:textId="77777777" w:rsidR="00C60384" w:rsidRPr="00553562" w:rsidRDefault="00C60384" w:rsidP="001B5B9B">
            <w:pPr>
              <w:pStyle w:val="NoSpacing"/>
              <w:cnfStyle w:val="000000000000" w:firstRow="0" w:lastRow="0" w:firstColumn="0" w:lastColumn="0" w:oddVBand="0" w:evenVBand="0" w:oddHBand="0" w:evenHBand="0" w:firstRowFirstColumn="0" w:firstRowLastColumn="0" w:lastRowFirstColumn="0" w:lastRowLastColumn="0"/>
            </w:pPr>
            <w:r w:rsidRPr="00AD1B3D">
              <w:rPr>
                <w:color w:val="000000" w:themeColor="text2"/>
              </w:rPr>
              <w:t>Contains vouchers for yourself, or for your service provider, which have been sub</w:t>
            </w:r>
            <w:r w:rsidR="001B5B9B" w:rsidRPr="00AD1B3D">
              <w:rPr>
                <w:color w:val="000000" w:themeColor="text2"/>
              </w:rPr>
              <w:t>mitted to the court for payment</w:t>
            </w:r>
            <w:r w:rsidRPr="00AD1B3D">
              <w:rPr>
                <w:color w:val="000000" w:themeColor="text2"/>
              </w:rPr>
              <w:t>. Documents submitted to the court requesting expert services or interim payments will also appear in this folder.</w:t>
            </w:r>
          </w:p>
        </w:tc>
      </w:tr>
      <w:tr w:rsidR="00C60384" w14:paraId="346539D6" w14:textId="77777777" w:rsidTr="00FB3C80">
        <w:trPr>
          <w:cnfStyle w:val="000000100000" w:firstRow="0" w:lastRow="0" w:firstColumn="0" w:lastColumn="0" w:oddVBand="0" w:evenVBand="0" w:oddHBand="1" w:evenHBand="0" w:firstRowFirstColumn="0" w:firstRowLastColumn="0" w:lastRowFirstColumn="0" w:lastRowLastColumn="0"/>
          <w:trHeight w:val="1341"/>
          <w:tblCellSpacing w:w="20" w:type="dxa"/>
        </w:trPr>
        <w:tc>
          <w:tcPr>
            <w:cnfStyle w:val="001000000000" w:firstRow="0" w:lastRow="0" w:firstColumn="1" w:lastColumn="0" w:oddVBand="0" w:evenVBand="0" w:oddHBand="0" w:evenHBand="0" w:firstRowFirstColumn="0" w:firstRowLastColumn="0" w:lastRowFirstColumn="0" w:lastRowLastColumn="0"/>
            <w:tcW w:w="2534" w:type="dxa"/>
          </w:tcPr>
          <w:p w14:paraId="65BA49FB" w14:textId="77777777" w:rsidR="00C60384" w:rsidRPr="005D466D" w:rsidRDefault="00C60384" w:rsidP="00C60384">
            <w:pPr>
              <w:pStyle w:val="NoSpacing"/>
            </w:pPr>
            <w:r>
              <w:t>My Service Provider’s Documents</w:t>
            </w:r>
          </w:p>
        </w:tc>
        <w:tc>
          <w:tcPr>
            <w:tcW w:w="8085" w:type="dxa"/>
          </w:tcPr>
          <w:p w14:paraId="36B50637" w14:textId="77777777" w:rsidR="00C60384" w:rsidRDefault="00C60384" w:rsidP="00C60384">
            <w:pPr>
              <w:cnfStyle w:val="000000100000" w:firstRow="0" w:lastRow="0" w:firstColumn="0" w:lastColumn="0" w:oddVBand="0" w:evenVBand="0" w:oddHBand="1" w:evenHBand="0" w:firstRowFirstColumn="0" w:firstRowLastColumn="0" w:lastRowFirstColumn="0" w:lastRowLastColumn="0"/>
            </w:pPr>
            <w:r>
              <w:t>Contains all the vouchers for your service providers.</w:t>
            </w:r>
          </w:p>
          <w:p w14:paraId="59BC3243" w14:textId="77777777" w:rsidR="00C60384" w:rsidRDefault="00C60384" w:rsidP="00C60384">
            <w:pPr>
              <w:cnfStyle w:val="000000100000" w:firstRow="0" w:lastRow="0" w:firstColumn="0" w:lastColumn="0" w:oddVBand="0" w:evenVBand="0" w:oddHBand="1" w:evenHBand="0" w:firstRowFirstColumn="0" w:firstRowLastColumn="0" w:lastRowFirstColumn="0" w:lastRowLastColumn="0"/>
            </w:pPr>
            <w:r>
              <w:t>This will include:</w:t>
            </w:r>
          </w:p>
          <w:p w14:paraId="23E11CB8" w14:textId="77777777" w:rsidR="00C60384" w:rsidRPr="005302DF" w:rsidRDefault="00C60384" w:rsidP="00D7111A">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5302DF">
              <w:t>Vouchers in progress by the experts</w:t>
            </w:r>
          </w:p>
          <w:p w14:paraId="0E17734C" w14:textId="77777777" w:rsidR="00C60384" w:rsidRPr="005302DF" w:rsidRDefault="00C60384" w:rsidP="00D7111A">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5302DF">
              <w:t>Vouchers submitted to the attorney for approval</w:t>
            </w:r>
            <w:r>
              <w:t xml:space="preserve"> </w:t>
            </w:r>
            <w:r w:rsidRPr="005302DF">
              <w:t>and submission to the court</w:t>
            </w:r>
          </w:p>
          <w:p w14:paraId="34AEE3C8" w14:textId="77777777" w:rsidR="00C60384" w:rsidRPr="005D466D" w:rsidRDefault="00C60384" w:rsidP="00D7111A">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5302DF">
              <w:t>Vouchers signed off by the attorney and</w:t>
            </w:r>
            <w:r>
              <w:t xml:space="preserve"> </w:t>
            </w:r>
            <w:r w:rsidRPr="005302DF">
              <w:t>submitted to the court for payment</w:t>
            </w:r>
          </w:p>
        </w:tc>
      </w:tr>
      <w:tr w:rsidR="00C60384" w14:paraId="15A79444" w14:textId="77777777" w:rsidTr="00FB3C80">
        <w:trPr>
          <w:trHeight w:val="1039"/>
          <w:tblCellSpacing w:w="20" w:type="dxa"/>
        </w:trPr>
        <w:tc>
          <w:tcPr>
            <w:cnfStyle w:val="001000000000" w:firstRow="0" w:lastRow="0" w:firstColumn="1" w:lastColumn="0" w:oddVBand="0" w:evenVBand="0" w:oddHBand="0" w:evenHBand="0" w:firstRowFirstColumn="0" w:firstRowLastColumn="0" w:lastRowFirstColumn="0" w:lastRowLastColumn="0"/>
            <w:tcW w:w="2534" w:type="dxa"/>
          </w:tcPr>
          <w:p w14:paraId="2A6899D7" w14:textId="77777777" w:rsidR="00C60384" w:rsidRPr="00C60384" w:rsidRDefault="00C60384" w:rsidP="00853D2D">
            <w:r w:rsidRPr="00C60384">
              <w:t>Closed Documents</w:t>
            </w:r>
          </w:p>
        </w:tc>
        <w:tc>
          <w:tcPr>
            <w:tcW w:w="8085" w:type="dxa"/>
          </w:tcPr>
          <w:p w14:paraId="09E29172" w14:textId="77777777" w:rsidR="00C60384" w:rsidRPr="00AD1B3D" w:rsidRDefault="00C60384" w:rsidP="001E7084">
            <w:pPr>
              <w:pStyle w:val="NoSpacing"/>
              <w:cnfStyle w:val="000000000000" w:firstRow="0" w:lastRow="0" w:firstColumn="0" w:lastColumn="0" w:oddVBand="0" w:evenVBand="0" w:oddHBand="0" w:evenHBand="0" w:firstRowFirstColumn="0" w:firstRowLastColumn="0" w:lastRowFirstColumn="0" w:lastRowLastColumn="0"/>
              <w:rPr>
                <w:color w:val="000000" w:themeColor="text2"/>
              </w:rPr>
            </w:pPr>
            <w:r w:rsidRPr="00AD1B3D">
              <w:rPr>
                <w:color w:val="000000" w:themeColor="text2"/>
              </w:rPr>
              <w:t>Contains documents that have been paid or have been approved by the court.</w:t>
            </w:r>
          </w:p>
          <w:p w14:paraId="53F268B4" w14:textId="01D1DE04" w:rsidR="00C60384" w:rsidRPr="005D466D" w:rsidRDefault="00C60384" w:rsidP="00BA714B">
            <w:pPr>
              <w:pStyle w:val="NoSpacing"/>
              <w:cnfStyle w:val="000000000000" w:firstRow="0" w:lastRow="0" w:firstColumn="0" w:lastColumn="0" w:oddVBand="0" w:evenVBand="0" w:oddHBand="0" w:evenHBand="0" w:firstRowFirstColumn="0" w:firstRowLastColumn="0" w:lastRowFirstColumn="0" w:lastRowLastColumn="0"/>
            </w:pPr>
            <w:r w:rsidRPr="00AD1B3D">
              <w:rPr>
                <w:color w:val="000000" w:themeColor="text2"/>
              </w:rPr>
              <w:t xml:space="preserve">Closed documents will only be displayed for open cases. </w:t>
            </w:r>
            <w:r w:rsidR="00BA714B">
              <w:rPr>
                <w:color w:val="000000" w:themeColor="text2"/>
              </w:rPr>
              <w:t>Closed documents are displayed until they are archived and/or for 60-90 days after the appointment is terminated</w:t>
            </w:r>
            <w:r w:rsidRPr="00AD1B3D">
              <w:rPr>
                <w:color w:val="000000" w:themeColor="text2"/>
              </w:rPr>
              <w:t>. They are still accessible through the appointment page.</w:t>
            </w:r>
          </w:p>
        </w:tc>
      </w:tr>
    </w:tbl>
    <w:p w14:paraId="58EFA422" w14:textId="77777777" w:rsidR="004C1036" w:rsidRDefault="004C1036" w:rsidP="00BF5DDC">
      <w:pPr>
        <w:pStyle w:val="Heading1"/>
      </w:pPr>
      <w:bookmarkStart w:id="8" w:name="_Toc434568663"/>
    </w:p>
    <w:p w14:paraId="7C78855D" w14:textId="77777777" w:rsidR="00CB6E88" w:rsidRDefault="00CB6E88" w:rsidP="00BF5DDC">
      <w:pPr>
        <w:pStyle w:val="Heading1"/>
      </w:pPr>
      <w:r>
        <w:t xml:space="preserve">Navigating in the CJA </w:t>
      </w:r>
      <w:proofErr w:type="spellStart"/>
      <w:r>
        <w:t>eVoucher</w:t>
      </w:r>
      <w:proofErr w:type="spellEnd"/>
      <w:r>
        <w:t xml:space="preserve"> Program</w:t>
      </w:r>
      <w:bookmarkEnd w:id="8"/>
    </w:p>
    <w:p w14:paraId="36A138E5" w14:textId="77777777" w:rsidR="004C1036" w:rsidRDefault="004C1036" w:rsidP="004C1036">
      <w:pPr>
        <w:rPr>
          <w:lang w:eastAsia="ja-JP"/>
        </w:rPr>
      </w:pPr>
    </w:p>
    <w:p w14:paraId="6210899F" w14:textId="77777777" w:rsidR="004C1036" w:rsidRPr="004C1036" w:rsidRDefault="004C1036" w:rsidP="004C1036">
      <w:pPr>
        <w:rPr>
          <w:lang w:eastAsia="ja-JP"/>
        </w:rPr>
      </w:pPr>
      <w:r>
        <w:rPr>
          <w:noProof/>
        </w:rPr>
        <w:drawing>
          <wp:inline distT="0" distB="0" distL="0" distR="0" wp14:anchorId="7BB0A6E5" wp14:editId="42FF97E7">
            <wp:extent cx="6858000" cy="1763395"/>
            <wp:effectExtent l="0" t="0" r="0" b="825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1763395"/>
                    </a:xfrm>
                    <a:prstGeom prst="rect">
                      <a:avLst/>
                    </a:prstGeom>
                  </pic:spPr>
                </pic:pic>
              </a:graphicData>
            </a:graphic>
          </wp:inline>
        </w:drawing>
      </w:r>
    </w:p>
    <w:p w14:paraId="2F7C9033" w14:textId="77777777" w:rsidR="009B47A3" w:rsidRPr="009B47A3" w:rsidRDefault="009B47A3" w:rsidP="009B47A3"/>
    <w:p w14:paraId="58B4BC88" w14:textId="77777777" w:rsidR="00B23EBF" w:rsidRDefault="00B23EBF" w:rsidP="004C1036">
      <w:pPr>
        <w:ind w:hanging="180"/>
        <w:jc w:val="center"/>
      </w:pPr>
      <w:r>
        <w:t xml:space="preserve">      </w:t>
      </w:r>
    </w:p>
    <w:p w14:paraId="28B19C9A" w14:textId="77777777" w:rsidR="00B23EBF" w:rsidRPr="007E09BD" w:rsidRDefault="00B23EBF" w:rsidP="006C5D2F">
      <w:pPr>
        <w:ind w:hanging="180"/>
      </w:pPr>
    </w:p>
    <w:tbl>
      <w:tblPr>
        <w:tblStyle w:val="ColorfulList-Accent5"/>
        <w:tblW w:w="0" w:type="auto"/>
        <w:tblCellSpacing w:w="20" w:type="dxa"/>
        <w:tblInd w:w="253" w:type="dxa"/>
        <w:tblBorders>
          <w:top w:val="inset" w:sz="6" w:space="0" w:color="auto"/>
          <w:left w:val="inset" w:sz="6" w:space="0" w:color="auto"/>
          <w:bottom w:val="outset" w:sz="6" w:space="0" w:color="auto"/>
          <w:right w:val="outset" w:sz="6" w:space="0" w:color="auto"/>
        </w:tblBorders>
        <w:tblLook w:val="04A0" w:firstRow="1" w:lastRow="0" w:firstColumn="1" w:lastColumn="0" w:noHBand="0" w:noVBand="1"/>
      </w:tblPr>
      <w:tblGrid>
        <w:gridCol w:w="2558"/>
        <w:gridCol w:w="7973"/>
      </w:tblGrid>
      <w:tr w:rsidR="00DA31BD" w14:paraId="6C30619E" w14:textId="77777777" w:rsidTr="00B23EBF">
        <w:trPr>
          <w:cnfStyle w:val="100000000000" w:firstRow="1" w:lastRow="0" w:firstColumn="0" w:lastColumn="0" w:oddVBand="0" w:evenVBand="0" w:oddHBand="0" w:evenHBand="0" w:firstRowFirstColumn="0" w:firstRowLastColumn="0" w:lastRowFirstColumn="0" w:lastRowLastColumn="0"/>
          <w:trHeight w:val="351"/>
          <w:tblCellSpacing w:w="20" w:type="dxa"/>
        </w:trPr>
        <w:tc>
          <w:tcPr>
            <w:cnfStyle w:val="001000000000" w:firstRow="0" w:lastRow="0" w:firstColumn="1" w:lastColumn="0" w:oddVBand="0" w:evenVBand="0" w:oddHBand="0" w:evenHBand="0" w:firstRowFirstColumn="0" w:firstRowLastColumn="0" w:lastRowFirstColumn="0" w:lastRowLastColumn="0"/>
            <w:tcW w:w="2498" w:type="dxa"/>
            <w:shd w:val="clear" w:color="auto" w:fill="3B5999"/>
          </w:tcPr>
          <w:p w14:paraId="40D188B3" w14:textId="77777777" w:rsidR="00DA31BD" w:rsidRPr="005D466D" w:rsidRDefault="00DA31BD" w:rsidP="00853D2D">
            <w:pPr>
              <w:rPr>
                <w:sz w:val="28"/>
              </w:rPr>
            </w:pPr>
            <w:r w:rsidRPr="00DA31BD">
              <w:rPr>
                <w:color w:val="FFFFFF" w:themeColor="background1"/>
                <w:sz w:val="28"/>
              </w:rPr>
              <w:t xml:space="preserve">Menu </w:t>
            </w:r>
            <w:r w:rsidR="009B47A3">
              <w:rPr>
                <w:color w:val="FFFFFF" w:themeColor="background1"/>
                <w:sz w:val="28"/>
              </w:rPr>
              <w:t xml:space="preserve">Bar </w:t>
            </w:r>
            <w:r w:rsidRPr="00DA31BD">
              <w:rPr>
                <w:color w:val="FFFFFF" w:themeColor="background1"/>
                <w:sz w:val="28"/>
              </w:rPr>
              <w:t>Item</w:t>
            </w:r>
            <w:r w:rsidR="009B47A3">
              <w:rPr>
                <w:color w:val="FFFFFF" w:themeColor="background1"/>
                <w:sz w:val="28"/>
              </w:rPr>
              <w:t>s</w:t>
            </w:r>
          </w:p>
        </w:tc>
        <w:tc>
          <w:tcPr>
            <w:tcW w:w="7913" w:type="dxa"/>
            <w:shd w:val="clear" w:color="auto" w:fill="3B5999"/>
          </w:tcPr>
          <w:p w14:paraId="4176232E" w14:textId="77777777" w:rsidR="00DA31BD" w:rsidRPr="005D466D" w:rsidRDefault="00DA31BD" w:rsidP="00853D2D">
            <w:pPr>
              <w:cnfStyle w:val="100000000000" w:firstRow="1" w:lastRow="0" w:firstColumn="0" w:lastColumn="0" w:oddVBand="0" w:evenVBand="0" w:oddHBand="0" w:evenHBand="0" w:firstRowFirstColumn="0" w:firstRowLastColumn="0" w:lastRowFirstColumn="0" w:lastRowLastColumn="0"/>
              <w:rPr>
                <w:sz w:val="28"/>
              </w:rPr>
            </w:pPr>
          </w:p>
        </w:tc>
      </w:tr>
      <w:tr w:rsidR="00DA31BD" w14:paraId="60E1596B" w14:textId="77777777" w:rsidTr="00B23EBF">
        <w:trPr>
          <w:cnfStyle w:val="000000100000" w:firstRow="0" w:lastRow="0" w:firstColumn="0" w:lastColumn="0" w:oddVBand="0" w:evenVBand="0" w:oddHBand="1" w:evenHBand="0" w:firstRowFirstColumn="0" w:firstRowLastColumn="0" w:lastRowFirstColumn="0" w:lastRowLastColumn="0"/>
          <w:trHeight w:val="286"/>
          <w:tblCellSpacing w:w="20" w:type="dxa"/>
        </w:trPr>
        <w:tc>
          <w:tcPr>
            <w:cnfStyle w:val="001000000000" w:firstRow="0" w:lastRow="0" w:firstColumn="1" w:lastColumn="0" w:oddVBand="0" w:evenVBand="0" w:oddHBand="0" w:evenHBand="0" w:firstRowFirstColumn="0" w:firstRowLastColumn="0" w:lastRowFirstColumn="0" w:lastRowLastColumn="0"/>
            <w:tcW w:w="2498" w:type="dxa"/>
          </w:tcPr>
          <w:p w14:paraId="171DD64C" w14:textId="77777777" w:rsidR="00DA31BD" w:rsidRPr="00FF6E64" w:rsidRDefault="00DA31BD" w:rsidP="00FF6E64">
            <w:r w:rsidRPr="00FF6E64">
              <w:t>Home</w:t>
            </w:r>
          </w:p>
        </w:tc>
        <w:tc>
          <w:tcPr>
            <w:tcW w:w="7913" w:type="dxa"/>
          </w:tcPr>
          <w:p w14:paraId="6EB2EAA9" w14:textId="77777777" w:rsidR="00DA31BD" w:rsidRPr="005D466D" w:rsidRDefault="006A2A8E" w:rsidP="001E7084">
            <w:pPr>
              <w:cnfStyle w:val="000000100000" w:firstRow="0" w:lastRow="0" w:firstColumn="0" w:lastColumn="0" w:oddVBand="0" w:evenVBand="0" w:oddHBand="1" w:evenHBand="0" w:firstRowFirstColumn="0" w:firstRowLastColumn="0" w:lastRowFirstColumn="0" w:lastRowLastColumn="0"/>
            </w:pPr>
            <w:r>
              <w:t xml:space="preserve">The </w:t>
            </w:r>
            <w:proofErr w:type="spellStart"/>
            <w:r>
              <w:t>eVoucher</w:t>
            </w:r>
            <w:proofErr w:type="spellEnd"/>
            <w:r>
              <w:t xml:space="preserve"> home page</w:t>
            </w:r>
          </w:p>
        </w:tc>
      </w:tr>
      <w:tr w:rsidR="00DA31BD" w14:paraId="034F3DB7" w14:textId="77777777" w:rsidTr="00B23EBF">
        <w:trPr>
          <w:trHeight w:val="274"/>
          <w:tblCellSpacing w:w="20" w:type="dxa"/>
        </w:trPr>
        <w:tc>
          <w:tcPr>
            <w:cnfStyle w:val="001000000000" w:firstRow="0" w:lastRow="0" w:firstColumn="1" w:lastColumn="0" w:oddVBand="0" w:evenVBand="0" w:oddHBand="0" w:evenHBand="0" w:firstRowFirstColumn="0" w:firstRowLastColumn="0" w:lastRowFirstColumn="0" w:lastRowLastColumn="0"/>
            <w:tcW w:w="2498" w:type="dxa"/>
          </w:tcPr>
          <w:p w14:paraId="403039CF" w14:textId="77777777" w:rsidR="00DA31BD" w:rsidRPr="00FF6E64" w:rsidRDefault="00DA31BD" w:rsidP="00FF6E64">
            <w:r w:rsidRPr="00FF6E64">
              <w:t>Operations</w:t>
            </w:r>
          </w:p>
        </w:tc>
        <w:tc>
          <w:tcPr>
            <w:tcW w:w="7913" w:type="dxa"/>
          </w:tcPr>
          <w:p w14:paraId="15268F2C" w14:textId="77777777" w:rsidR="00DA31BD" w:rsidRPr="005D466D" w:rsidRDefault="00FF6E64" w:rsidP="00FF6E64">
            <w:pPr>
              <w:cnfStyle w:val="000000000000" w:firstRow="0" w:lastRow="0" w:firstColumn="0" w:lastColumn="0" w:oddVBand="0" w:evenVBand="0" w:oddHBand="0" w:evenHBand="0" w:firstRowFirstColumn="0" w:firstRowLastColumn="0" w:lastRowFirstColumn="0" w:lastRowLastColumn="0"/>
            </w:pPr>
            <w:r>
              <w:t>Allows you to s</w:t>
            </w:r>
            <w:r w:rsidR="006A2A8E">
              <w:t>earch for specific appointments</w:t>
            </w:r>
          </w:p>
        </w:tc>
      </w:tr>
      <w:tr w:rsidR="00DA31BD" w14:paraId="31CC98E2" w14:textId="77777777" w:rsidTr="00B23EBF">
        <w:trPr>
          <w:cnfStyle w:val="000000100000" w:firstRow="0" w:lastRow="0" w:firstColumn="0" w:lastColumn="0" w:oddVBand="0" w:evenVBand="0" w:oddHBand="1" w:evenHBand="0" w:firstRowFirstColumn="0" w:firstRowLastColumn="0" w:lastRowFirstColumn="0" w:lastRowLastColumn="0"/>
          <w:trHeight w:val="286"/>
          <w:tblCellSpacing w:w="20" w:type="dxa"/>
        </w:trPr>
        <w:tc>
          <w:tcPr>
            <w:cnfStyle w:val="001000000000" w:firstRow="0" w:lastRow="0" w:firstColumn="1" w:lastColumn="0" w:oddVBand="0" w:evenVBand="0" w:oddHBand="0" w:evenHBand="0" w:firstRowFirstColumn="0" w:firstRowLastColumn="0" w:lastRowFirstColumn="0" w:lastRowLastColumn="0"/>
            <w:tcW w:w="2498" w:type="dxa"/>
          </w:tcPr>
          <w:p w14:paraId="11FF47D6" w14:textId="77777777" w:rsidR="00DA31BD" w:rsidRPr="00FF6E64" w:rsidRDefault="00DA31BD" w:rsidP="00FF6E64">
            <w:r w:rsidRPr="00FF6E64">
              <w:t>Reports</w:t>
            </w:r>
          </w:p>
        </w:tc>
        <w:tc>
          <w:tcPr>
            <w:tcW w:w="7913" w:type="dxa"/>
          </w:tcPr>
          <w:p w14:paraId="0973929F" w14:textId="77777777" w:rsidR="00DA31BD" w:rsidRPr="005D466D" w:rsidRDefault="00FF6E64" w:rsidP="00FF6E64">
            <w:pPr>
              <w:cnfStyle w:val="000000100000" w:firstRow="0" w:lastRow="0" w:firstColumn="0" w:lastColumn="0" w:oddVBand="0" w:evenVBand="0" w:oddHBand="1" w:evenHBand="0" w:firstRowFirstColumn="0" w:firstRowLastColumn="0" w:lastRowFirstColumn="0" w:lastRowLastColumn="0"/>
            </w:pPr>
            <w:r>
              <w:t>Selected reports y</w:t>
            </w:r>
            <w:r w:rsidR="006A2A8E">
              <w:t>ou may run on your appointments</w:t>
            </w:r>
          </w:p>
        </w:tc>
      </w:tr>
      <w:tr w:rsidR="001E7084" w14:paraId="0252AE7A" w14:textId="77777777" w:rsidTr="00B23EBF">
        <w:trPr>
          <w:trHeight w:val="286"/>
          <w:tblCellSpacing w:w="20" w:type="dxa"/>
        </w:trPr>
        <w:tc>
          <w:tcPr>
            <w:cnfStyle w:val="001000000000" w:firstRow="0" w:lastRow="0" w:firstColumn="1" w:lastColumn="0" w:oddVBand="0" w:evenVBand="0" w:oddHBand="0" w:evenHBand="0" w:firstRowFirstColumn="0" w:firstRowLastColumn="0" w:lastRowFirstColumn="0" w:lastRowLastColumn="0"/>
            <w:tcW w:w="2498" w:type="dxa"/>
          </w:tcPr>
          <w:p w14:paraId="1111D5A5" w14:textId="77777777" w:rsidR="001E7084" w:rsidRPr="00FF6E64" w:rsidRDefault="00B23EBF" w:rsidP="00FF6E64">
            <w:r>
              <w:t>Links</w:t>
            </w:r>
          </w:p>
        </w:tc>
        <w:tc>
          <w:tcPr>
            <w:tcW w:w="7913" w:type="dxa"/>
          </w:tcPr>
          <w:p w14:paraId="743DCF9D" w14:textId="77777777" w:rsidR="001E7084" w:rsidRDefault="00B23EBF" w:rsidP="009C6E69">
            <w:pPr>
              <w:cnfStyle w:val="000000000000" w:firstRow="0" w:lastRow="0" w:firstColumn="0" w:lastColumn="0" w:oddVBand="0" w:evenVBand="0" w:oddHBand="0" w:evenHBand="0" w:firstRowFirstColumn="0" w:firstRowLastColumn="0" w:lastRowFirstColumn="0" w:lastRowLastColumn="0"/>
            </w:pPr>
            <w:r>
              <w:t>Hyperlinks to CJA resources: forms, guides, publications, etc.</w:t>
            </w:r>
          </w:p>
        </w:tc>
      </w:tr>
      <w:tr w:rsidR="00DA31BD" w14:paraId="0480A405" w14:textId="77777777" w:rsidTr="00B23EBF">
        <w:trPr>
          <w:cnfStyle w:val="000000100000" w:firstRow="0" w:lastRow="0" w:firstColumn="0" w:lastColumn="0" w:oddVBand="0" w:evenVBand="0" w:oddHBand="1" w:evenHBand="0" w:firstRowFirstColumn="0" w:firstRowLastColumn="0" w:lastRowFirstColumn="0" w:lastRowLastColumn="0"/>
          <w:trHeight w:val="274"/>
          <w:tblCellSpacing w:w="20" w:type="dxa"/>
        </w:trPr>
        <w:tc>
          <w:tcPr>
            <w:cnfStyle w:val="001000000000" w:firstRow="0" w:lastRow="0" w:firstColumn="1" w:lastColumn="0" w:oddVBand="0" w:evenVBand="0" w:oddHBand="0" w:evenHBand="0" w:firstRowFirstColumn="0" w:firstRowLastColumn="0" w:lastRowFirstColumn="0" w:lastRowLastColumn="0"/>
            <w:tcW w:w="2498" w:type="dxa"/>
          </w:tcPr>
          <w:p w14:paraId="38FC3C49" w14:textId="77777777" w:rsidR="00DA31BD" w:rsidRPr="00FF6E64" w:rsidRDefault="00B23EBF" w:rsidP="00FF6E64">
            <w:r>
              <w:t>Help</w:t>
            </w:r>
          </w:p>
        </w:tc>
        <w:tc>
          <w:tcPr>
            <w:tcW w:w="7913" w:type="dxa"/>
          </w:tcPr>
          <w:p w14:paraId="3FA19EAE" w14:textId="77777777" w:rsidR="00B23EBF" w:rsidRDefault="00B23EBF" w:rsidP="00B23EBF">
            <w:pPr>
              <w:cnfStyle w:val="000000100000" w:firstRow="0" w:lastRow="0" w:firstColumn="0" w:lastColumn="0" w:oddVBand="0" w:evenVBand="0" w:oddHBand="1" w:evenHBand="0" w:firstRowFirstColumn="0" w:firstRowLastColumn="0" w:lastRowFirstColumn="0" w:lastRowLastColumn="0"/>
            </w:pPr>
            <w:r>
              <w:t>Provides:</w:t>
            </w:r>
          </w:p>
          <w:p w14:paraId="365141BE" w14:textId="77777777" w:rsidR="00B23EBF" w:rsidRPr="00FF6E64" w:rsidRDefault="00B23EBF" w:rsidP="00B23EBF">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FF6E64">
              <w:t>Another link to your Profile</w:t>
            </w:r>
          </w:p>
          <w:p w14:paraId="6653E944" w14:textId="77777777" w:rsidR="00B23EBF" w:rsidRPr="00FF6E64" w:rsidRDefault="006A2A8E" w:rsidP="00B23EBF">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“Contact Us” e</w:t>
            </w:r>
            <w:r w:rsidR="00B23EBF" w:rsidRPr="00FF6E64">
              <w:t>mail</w:t>
            </w:r>
          </w:p>
          <w:p w14:paraId="3C28CE57" w14:textId="77777777" w:rsidR="00DA31BD" w:rsidRPr="005D466D" w:rsidRDefault="00B23EBF" w:rsidP="00B23EBF">
            <w:pPr>
              <w:cnfStyle w:val="000000100000" w:firstRow="0" w:lastRow="0" w:firstColumn="0" w:lastColumn="0" w:oddVBand="0" w:evenVBand="0" w:oddHBand="1" w:evenHBand="0" w:firstRowFirstColumn="0" w:firstRowLastColumn="0" w:lastRowFirstColumn="0" w:lastRowLastColumn="0"/>
            </w:pPr>
            <w:r w:rsidRPr="00FF6E64">
              <w:t>Privacy Notice</w:t>
            </w:r>
          </w:p>
        </w:tc>
      </w:tr>
      <w:tr w:rsidR="00DA31BD" w14:paraId="7F4650D5" w14:textId="77777777" w:rsidTr="00B23EBF">
        <w:trPr>
          <w:trHeight w:val="295"/>
          <w:tblCellSpacing w:w="20" w:type="dxa"/>
        </w:trPr>
        <w:tc>
          <w:tcPr>
            <w:cnfStyle w:val="001000000000" w:firstRow="0" w:lastRow="0" w:firstColumn="1" w:lastColumn="0" w:oddVBand="0" w:evenVBand="0" w:oddHBand="0" w:evenHBand="0" w:firstRowFirstColumn="0" w:firstRowLastColumn="0" w:lastRowFirstColumn="0" w:lastRowLastColumn="0"/>
            <w:tcW w:w="2498" w:type="dxa"/>
          </w:tcPr>
          <w:p w14:paraId="56210112" w14:textId="77777777" w:rsidR="00DA31BD" w:rsidRPr="00FF6E64" w:rsidRDefault="00B23EBF" w:rsidP="00FF6E64">
            <w:r>
              <w:t>Logout</w:t>
            </w:r>
          </w:p>
        </w:tc>
        <w:tc>
          <w:tcPr>
            <w:tcW w:w="7913" w:type="dxa"/>
          </w:tcPr>
          <w:p w14:paraId="4B3304A7" w14:textId="77777777" w:rsidR="00DA31BD" w:rsidRPr="005D466D" w:rsidRDefault="00B23EBF" w:rsidP="00B23EBF">
            <w:pPr>
              <w:cnfStyle w:val="000000000000" w:firstRow="0" w:lastRow="0" w:firstColumn="0" w:lastColumn="0" w:oddVBand="0" w:evenVBand="0" w:oddHBand="0" w:evenHBand="0" w:firstRowFirstColumn="0" w:firstRowLastColumn="0" w:lastRowFirstColumn="0" w:lastRowLastColumn="0"/>
            </w:pPr>
            <w:r>
              <w:t>Log</w:t>
            </w:r>
            <w:r w:rsidR="006A2A8E">
              <w:t xml:space="preserve">s user off the </w:t>
            </w:r>
            <w:proofErr w:type="spellStart"/>
            <w:r w:rsidR="006A2A8E">
              <w:t>eVoucher</w:t>
            </w:r>
            <w:proofErr w:type="spellEnd"/>
            <w:r w:rsidR="006A2A8E">
              <w:t xml:space="preserve"> program</w:t>
            </w:r>
          </w:p>
        </w:tc>
      </w:tr>
    </w:tbl>
    <w:p w14:paraId="4797F73C" w14:textId="77777777" w:rsidR="00CB6E88" w:rsidRDefault="00CB6E88" w:rsidP="00CB6E88"/>
    <w:p w14:paraId="2BF49C61" w14:textId="77777777" w:rsidR="00452F6B" w:rsidRDefault="00452F6B">
      <w:pPr>
        <w:jc w:val="left"/>
      </w:pPr>
    </w:p>
    <w:p w14:paraId="621FF813" w14:textId="77777777" w:rsidR="00CF4C05" w:rsidRDefault="00CF4C05" w:rsidP="00FB3C80">
      <w:pPr>
        <w:jc w:val="left"/>
      </w:pPr>
      <w:r>
        <w:br w:type="page"/>
      </w:r>
    </w:p>
    <w:p w14:paraId="7F7CCBA3" w14:textId="77777777" w:rsidR="00DA31BD" w:rsidRPr="003F6ED5" w:rsidRDefault="003F6ED5" w:rsidP="00BF5DDC">
      <w:pPr>
        <w:pStyle w:val="Heading1"/>
      </w:pPr>
      <w:bookmarkStart w:id="9" w:name="_Toc434568664"/>
      <w:r w:rsidRPr="003F6ED5">
        <w:lastRenderedPageBreak/>
        <w:t>Customizing the</w:t>
      </w:r>
      <w:r w:rsidR="00F71E6F" w:rsidRPr="003F6ED5">
        <w:t xml:space="preserve"> </w:t>
      </w:r>
      <w:r w:rsidR="00CF4C05" w:rsidRPr="003F6ED5">
        <w:t>Home Page</w:t>
      </w:r>
      <w:bookmarkEnd w:id="9"/>
    </w:p>
    <w:p w14:paraId="719D2B24" w14:textId="77777777" w:rsidR="00CF4C05" w:rsidRDefault="00CF4C05" w:rsidP="00CF4C05"/>
    <w:p w14:paraId="358CF8E4" w14:textId="77777777" w:rsidR="00CF4C05" w:rsidRDefault="00230003" w:rsidP="00CF4C05">
      <w:r>
        <w:t>Customizing your home page allows you to</w:t>
      </w:r>
      <w:r w:rsidR="00CF4C05">
        <w:t xml:space="preserve"> alter the manner</w:t>
      </w:r>
      <w:r>
        <w:t xml:space="preserve"> in which your</w:t>
      </w:r>
      <w:r w:rsidR="00CF4C05">
        <w:t xml:space="preserve"> information is displayed in the folders.</w:t>
      </w:r>
    </w:p>
    <w:p w14:paraId="7C35238F" w14:textId="77777777" w:rsidR="00CF4C05" w:rsidRDefault="00CF4C05" w:rsidP="00CF4C05"/>
    <w:p w14:paraId="1DA211E6" w14:textId="77777777" w:rsidR="00CF4C05" w:rsidRDefault="00CF4C05" w:rsidP="00CF4C05">
      <w:pPr>
        <w:rPr>
          <w:noProof/>
        </w:rPr>
      </w:pPr>
      <w:r>
        <w:rPr>
          <w:b/>
        </w:rPr>
        <w:t>Expanding</w:t>
      </w:r>
      <w:r w:rsidRPr="00CF4C05">
        <w:rPr>
          <w:b/>
        </w:rPr>
        <w:t>/C</w:t>
      </w:r>
      <w:r>
        <w:rPr>
          <w:b/>
        </w:rPr>
        <w:t>ollapsing</w:t>
      </w:r>
      <w:r w:rsidRPr="00CF4C05">
        <w:rPr>
          <w:b/>
        </w:rPr>
        <w:t xml:space="preserve"> Folders:</w:t>
      </w:r>
      <w:r>
        <w:t xml:space="preserve"> </w:t>
      </w:r>
      <w:r>
        <w:tab/>
        <w:t xml:space="preserve">Click the </w:t>
      </w:r>
      <w:r w:rsidRPr="006A2A8E">
        <w:rPr>
          <w:b/>
        </w:rPr>
        <w:t>plus sign</w:t>
      </w:r>
      <w:r>
        <w:t xml:space="preserve"> </w:t>
      </w:r>
      <w:r w:rsidR="00831154">
        <w:rPr>
          <w:noProof/>
        </w:rPr>
        <w:drawing>
          <wp:inline distT="0" distB="0" distL="0" distR="0" wp14:anchorId="6273445E" wp14:editId="7B12C6FA">
            <wp:extent cx="163902" cy="189781"/>
            <wp:effectExtent l="0" t="0" r="7620"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jpg"/>
                    <pic:cNvPicPr/>
                  </pic:nvPicPr>
                  <pic:blipFill rotWithShape="1">
                    <a:blip r:embed="rId23">
                      <a:extLst>
                        <a:ext uri="{28A0092B-C50C-407E-A947-70E740481C1C}">
                          <a14:useLocalDpi xmlns:a14="http://schemas.microsoft.com/office/drawing/2010/main" val="0"/>
                        </a:ext>
                      </a:extLst>
                    </a:blip>
                    <a:srcRect l="4590" t="25804" r="85716" b="17432"/>
                    <a:stretch/>
                  </pic:blipFill>
                  <pic:spPr bwMode="auto">
                    <a:xfrm>
                      <a:off x="0" y="0"/>
                      <a:ext cx="163432" cy="189236"/>
                    </a:xfrm>
                    <a:prstGeom prst="rect">
                      <a:avLst/>
                    </a:prstGeom>
                    <a:ln>
                      <a:noFill/>
                    </a:ln>
                    <a:extLst>
                      <a:ext uri="{53640926-AAD7-44D8-BBD7-CCE9431645EC}">
                        <a14:shadowObscured xmlns:a14="http://schemas.microsoft.com/office/drawing/2010/main"/>
                      </a:ext>
                    </a:extLst>
                  </pic:spPr>
                </pic:pic>
              </a:graphicData>
            </a:graphic>
          </wp:inline>
        </w:drawing>
      </w:r>
      <w:r w:rsidR="00831154">
        <w:t xml:space="preserve"> </w:t>
      </w:r>
      <w:r>
        <w:t>to expand a folder.</w:t>
      </w:r>
      <w:r w:rsidR="00831154">
        <w:t xml:space="preserve"> </w:t>
      </w:r>
      <w:r>
        <w:rPr>
          <w:noProof/>
        </w:rPr>
        <w:t xml:space="preserve">Click the </w:t>
      </w:r>
      <w:r w:rsidRPr="006A2A8E">
        <w:rPr>
          <w:b/>
          <w:noProof/>
        </w:rPr>
        <w:t>minus sign</w:t>
      </w:r>
      <w:r w:rsidR="00831154">
        <w:rPr>
          <w:noProof/>
        </w:rPr>
        <w:t xml:space="preserve"> </w:t>
      </w:r>
      <w:r w:rsidR="00831154">
        <w:rPr>
          <w:noProof/>
        </w:rPr>
        <w:drawing>
          <wp:inline distT="0" distB="0" distL="0" distR="0" wp14:anchorId="1A685630" wp14:editId="2FBF4289">
            <wp:extent cx="163902" cy="189781"/>
            <wp:effectExtent l="0" t="0" r="7620"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jpg"/>
                    <pic:cNvPicPr/>
                  </pic:nvPicPr>
                  <pic:blipFill rotWithShape="1">
                    <a:blip r:embed="rId24">
                      <a:extLst>
                        <a:ext uri="{28A0092B-C50C-407E-A947-70E740481C1C}">
                          <a14:useLocalDpi xmlns:a14="http://schemas.microsoft.com/office/drawing/2010/main" val="0"/>
                        </a:ext>
                      </a:extLst>
                    </a:blip>
                    <a:srcRect l="2475" t="21315" r="88119" b="20064"/>
                    <a:stretch/>
                  </pic:blipFill>
                  <pic:spPr bwMode="auto">
                    <a:xfrm>
                      <a:off x="0" y="0"/>
                      <a:ext cx="163902" cy="18978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to collapse a folder.</w:t>
      </w:r>
      <w:r w:rsidR="00831154">
        <w:rPr>
          <w:noProof/>
        </w:rPr>
        <w:t xml:space="preserve"> </w:t>
      </w:r>
    </w:p>
    <w:p w14:paraId="6D955C39" w14:textId="77777777" w:rsidR="000A0DDD" w:rsidRDefault="000A0DDD" w:rsidP="00FC3F36"/>
    <w:p w14:paraId="15FFF557" w14:textId="77777777" w:rsidR="000A0DDD" w:rsidRDefault="00D25E7A" w:rsidP="008D4F84">
      <w:r>
        <w:pict w14:anchorId="5768461A">
          <v:rect id="_x0000_i1025" style="width:468pt;height:.5pt" o:hralign="center" o:hrstd="t" o:hrnoshade="t" o:hr="t" fillcolor="#d8d8d8 [2732]" stroked="f"/>
        </w:pict>
      </w:r>
    </w:p>
    <w:p w14:paraId="1773BD2F" w14:textId="77777777" w:rsidR="000A0DDD" w:rsidRPr="00583738" w:rsidRDefault="000A0DDD" w:rsidP="008D4F84"/>
    <w:p w14:paraId="4E2D7EDA" w14:textId="77777777" w:rsidR="000A0DDD" w:rsidRDefault="00D25E7A" w:rsidP="000A0DDD">
      <w:sdt>
        <w:sdtPr>
          <w:rPr>
            <w:rStyle w:val="Strong"/>
          </w:rPr>
          <w:alias w:val="Step Title"/>
          <w:tag w:val="Step Title"/>
          <w:id w:val="-1109037502"/>
          <w:lock w:val="sdtLocked"/>
        </w:sdtPr>
        <w:sdtEndPr>
          <w:rPr>
            <w:rStyle w:val="DefaultParagraphFont"/>
            <w:rFonts w:asciiTheme="minorHAnsi" w:hAnsiTheme="minorHAnsi"/>
            <w:b w:val="0"/>
            <w:bCs w:val="0"/>
          </w:rPr>
        </w:sdtEndPr>
        <w:sdtContent>
          <w:r w:rsidR="000A0DDD">
            <w:rPr>
              <w:rStyle w:val="Strong"/>
            </w:rPr>
            <w:t>Moving Folders</w:t>
          </w:r>
        </w:sdtContent>
      </w:sdt>
    </w:p>
    <w:p w14:paraId="426855AD" w14:textId="77777777" w:rsidR="000A0DDD" w:rsidRDefault="000A0DDD" w:rsidP="00F26D82">
      <w:pPr>
        <w:ind w:left="1440"/>
      </w:pPr>
    </w:p>
    <w:sdt>
      <w:sdtPr>
        <w:alias w:val="Step Directions"/>
        <w:tag w:val="Step Directions"/>
        <w:id w:val="749771434"/>
        <w:lock w:val="sdtLocked"/>
      </w:sdtPr>
      <w:sdtContent>
        <w:p w14:paraId="37AB9794" w14:textId="77777777" w:rsidR="002A622A" w:rsidRDefault="00A02BC5" w:rsidP="00965EDE">
          <w:pPr>
            <w:ind w:left="720"/>
          </w:pPr>
          <w:r>
            <w:rPr>
              <w:b/>
              <w:i/>
              <w:noProof/>
            </w:rPr>
            <mc:AlternateContent>
              <mc:Choice Requires="wps">
                <w:drawing>
                  <wp:anchor distT="0" distB="0" distL="114300" distR="114300" simplePos="0" relativeHeight="251478016" behindDoc="0" locked="0" layoutInCell="1" allowOverlap="1" wp14:anchorId="56564676" wp14:editId="46D9EFBD">
                    <wp:simplePos x="0" y="0"/>
                    <wp:positionH relativeFrom="column">
                      <wp:posOffset>0</wp:posOffset>
                    </wp:positionH>
                    <wp:positionV relativeFrom="paragraph">
                      <wp:posOffset>10331</wp:posOffset>
                    </wp:positionV>
                    <wp:extent cx="621792" cy="457200"/>
                    <wp:effectExtent l="0" t="0" r="6985" b="0"/>
                    <wp:wrapNone/>
                    <wp:docPr id="4" name="Pentagon 4"/>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389729" w14:textId="77777777" w:rsidR="00D25E7A" w:rsidRPr="00CE15A2" w:rsidRDefault="00D25E7A" w:rsidP="008D4F84">
                                <w:pPr>
                                  <w:rPr>
                                    <w:color w:val="FFFFFF" w:themeColor="background1"/>
                                  </w:rPr>
                                </w:pPr>
                                <w:r w:rsidRPr="00CE15A2">
                                  <w:rPr>
                                    <w:color w:val="FFFFFF" w:themeColor="background1"/>
                                  </w:rPr>
                                  <w:t>Step</w:t>
                                </w:r>
                                <w:r w:rsidRPr="00CE15A2">
                                  <w:rPr>
                                    <w:color w:val="FFFFFF" w:themeColor="background1"/>
                                  </w:rPr>
                                  <w:br/>
                                </w:r>
                                <w:r w:rsidRPr="00CE15A2">
                                  <w:rPr>
                                    <w:color w:val="FFFFFF" w:themeColor="background1"/>
                                  </w:rPr>
                                  <w:fldChar w:fldCharType="begin"/>
                                </w:r>
                                <w:r w:rsidRPr="00CE15A2">
                                  <w:rPr>
                                    <w:color w:val="FFFFFF" w:themeColor="background1"/>
                                  </w:rPr>
                                  <w:instrText xml:space="preserve"> SEQ STEP \* ARABIC \* MERGEFORMAT  \* MERGEFORMAT </w:instrText>
                                </w:r>
                                <w:r w:rsidRPr="00CE15A2">
                                  <w:rPr>
                                    <w:color w:val="FFFFFF" w:themeColor="background1"/>
                                  </w:rPr>
                                  <w:fldChar w:fldCharType="separate"/>
                                </w:r>
                                <w:r>
                                  <w:rPr>
                                    <w:noProof/>
                                    <w:color w:val="FFFFFF" w:themeColor="background1"/>
                                  </w:rPr>
                                  <w:t>1</w:t>
                                </w:r>
                                <w:r w:rsidRPr="00CE15A2">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6467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9" type="#_x0000_t15" style="position:absolute;left:0;text-align:left;margin-left:0;margin-top:.8pt;width:48.95pt;height:36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" adj="13659" fillcolor="#182854 [3213]" stroked="f" strokeweight="2pt">
                    <v:textbox>
                      <w:txbxContent>
                        <w:p w14:paraId="53389729" w14:textId="77777777" w:rsidR="00D25E7A" w:rsidRPr="00CE15A2" w:rsidRDefault="00D25E7A" w:rsidP="008D4F84">
                          <w:pPr>
                            <w:rPr>
                              <w:color w:val="FFFFFF" w:themeColor="background1"/>
                            </w:rPr>
                          </w:pPr>
                          <w:r w:rsidRPr="00CE15A2">
                            <w:rPr>
                              <w:color w:val="FFFFFF" w:themeColor="background1"/>
                            </w:rPr>
                            <w:t>Step</w:t>
                          </w:r>
                          <w:r w:rsidRPr="00CE15A2">
                            <w:rPr>
                              <w:color w:val="FFFFFF" w:themeColor="background1"/>
                            </w:rPr>
                            <w:br/>
                          </w:r>
                          <w:r w:rsidRPr="00CE15A2">
                            <w:rPr>
                              <w:color w:val="FFFFFF" w:themeColor="background1"/>
                            </w:rPr>
                            <w:fldChar w:fldCharType="begin"/>
                          </w:r>
                          <w:r w:rsidRPr="00CE15A2">
                            <w:rPr>
                              <w:color w:val="FFFFFF" w:themeColor="background1"/>
                            </w:rPr>
                            <w:instrText xml:space="preserve"> SEQ STEP \* ARABIC \* MERGEFORMAT  \* MERGEFORMAT </w:instrText>
                          </w:r>
                          <w:r w:rsidRPr="00CE15A2">
                            <w:rPr>
                              <w:color w:val="FFFFFF" w:themeColor="background1"/>
                            </w:rPr>
                            <w:fldChar w:fldCharType="separate"/>
                          </w:r>
                          <w:r>
                            <w:rPr>
                              <w:noProof/>
                              <w:color w:val="FFFFFF" w:themeColor="background1"/>
                            </w:rPr>
                            <w:t>1</w:t>
                          </w:r>
                          <w:r w:rsidRPr="00CE15A2">
                            <w:rPr>
                              <w:noProof/>
                              <w:color w:val="FFFFFF" w:themeColor="background1"/>
                            </w:rPr>
                            <w:fldChar w:fldCharType="end"/>
                          </w:r>
                        </w:p>
                      </w:txbxContent>
                    </v:textbox>
                  </v:shape>
                </w:pict>
              </mc:Fallback>
            </mc:AlternateContent>
          </w:r>
          <w:r w:rsidR="00965EDE">
            <w:t xml:space="preserve">       </w:t>
          </w:r>
          <w:r w:rsidR="002A622A">
            <w:t>Place your mouse</w:t>
          </w:r>
          <w:r w:rsidR="000A0DDD">
            <w:t xml:space="preserve"> </w:t>
          </w:r>
          <w:r w:rsidR="002A622A">
            <w:t xml:space="preserve">pointer </w:t>
          </w:r>
          <w:r w:rsidR="000A0DDD">
            <w:t>on the</w:t>
          </w:r>
          <w:r w:rsidR="002A622A">
            <w:t xml:space="preserve"> top edge of the</w:t>
          </w:r>
          <w:r w:rsidR="000A0DDD">
            <w:t xml:space="preserve"> folder you wish to relocate.</w:t>
          </w:r>
          <w:r w:rsidR="002A622A">
            <w:t xml:space="preserve"> </w:t>
          </w:r>
        </w:p>
        <w:p w14:paraId="4CE2D86A" w14:textId="77777777" w:rsidR="000A0DDD" w:rsidRPr="000A0DDD" w:rsidRDefault="00965EDE" w:rsidP="00965EDE">
          <w:pPr>
            <w:ind w:left="720"/>
          </w:pPr>
          <w:r>
            <w:t xml:space="preserve">       </w:t>
          </w:r>
          <w:r w:rsidR="002A622A">
            <w:t xml:space="preserve">A </w:t>
          </w:r>
          <w:r w:rsidR="002A622A" w:rsidRPr="006A2A8E">
            <w:rPr>
              <w:b/>
            </w:rPr>
            <w:t>crosshair</w:t>
          </w:r>
          <w:r w:rsidR="002A622A">
            <w:t xml:space="preserve"> icon </w:t>
          </w:r>
          <w:r w:rsidR="002A622A">
            <w:rPr>
              <w:noProof/>
            </w:rPr>
            <w:drawing>
              <wp:inline distT="0" distB="0" distL="0" distR="0" wp14:anchorId="31CEFB74" wp14:editId="6C916A27">
                <wp:extent cx="465827" cy="241540"/>
                <wp:effectExtent l="0" t="0" r="0" b="63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hair.jpg"/>
                        <pic:cNvPicPr/>
                      </pic:nvPicPr>
                      <pic:blipFill rotWithShape="1">
                        <a:blip r:embed="rId25">
                          <a:extLst>
                            <a:ext uri="{28A0092B-C50C-407E-A947-70E740481C1C}">
                              <a14:useLocalDpi xmlns:a14="http://schemas.microsoft.com/office/drawing/2010/main" val="0"/>
                            </a:ext>
                          </a:extLst>
                        </a:blip>
                        <a:srcRect l="16000" t="19291" r="12000" b="26695"/>
                        <a:stretch/>
                      </pic:blipFill>
                      <pic:spPr bwMode="auto">
                        <a:xfrm>
                          <a:off x="0" y="0"/>
                          <a:ext cx="466345" cy="241809"/>
                        </a:xfrm>
                        <a:prstGeom prst="rect">
                          <a:avLst/>
                        </a:prstGeom>
                        <a:ln>
                          <a:noFill/>
                        </a:ln>
                        <a:extLst>
                          <a:ext uri="{53640926-AAD7-44D8-BBD7-CCE9431645EC}">
                            <a14:shadowObscured xmlns:a14="http://schemas.microsoft.com/office/drawing/2010/main"/>
                          </a:ext>
                        </a:extLst>
                      </pic:spPr>
                    </pic:pic>
                  </a:graphicData>
                </a:graphic>
              </wp:inline>
            </w:drawing>
          </w:r>
          <w:r w:rsidR="002A622A">
            <w:t xml:space="preserve"> will appear. </w:t>
          </w:r>
        </w:p>
      </w:sdtContent>
    </w:sdt>
    <w:p w14:paraId="35953792" w14:textId="77777777" w:rsidR="000A0DDD" w:rsidRPr="00DB7393" w:rsidRDefault="00D25E7A" w:rsidP="00C23A0E">
      <w:pPr>
        <w:rPr>
          <w:color w:val="182854" w:themeColor="text1"/>
        </w:rPr>
      </w:pPr>
      <w:r>
        <w:rPr>
          <w:color w:val="182854" w:themeColor="text1"/>
        </w:rPr>
        <w:pict w14:anchorId="21A25248">
          <v:rect id="_x0000_i1026" style="width:468pt;height:.5pt" o:hralign="center" o:hrstd="t" o:hrnoshade="t" o:hr="t" fillcolor="#d8d8d8 [2732]" stroked="f"/>
        </w:pict>
      </w:r>
    </w:p>
    <w:p w14:paraId="3881A672" w14:textId="77777777" w:rsidR="000A0DDD" w:rsidRPr="00DB7393" w:rsidRDefault="000A0DDD" w:rsidP="00313D1C">
      <w:pPr>
        <w:ind w:left="1440"/>
        <w:rPr>
          <w:color w:val="182854" w:themeColor="text1"/>
        </w:rPr>
      </w:pPr>
      <w:r w:rsidRPr="000A0DDD">
        <w:rPr>
          <w:b/>
          <w:i/>
          <w:noProof/>
        </w:rPr>
        <mc:AlternateContent>
          <mc:Choice Requires="wps">
            <w:drawing>
              <wp:anchor distT="0" distB="0" distL="114300" distR="114300" simplePos="0" relativeHeight="251462656" behindDoc="0" locked="0" layoutInCell="1" allowOverlap="1" wp14:anchorId="6B3B4E39" wp14:editId="5D34D824">
                <wp:simplePos x="0" y="0"/>
                <wp:positionH relativeFrom="column">
                  <wp:posOffset>0</wp:posOffset>
                </wp:positionH>
                <wp:positionV relativeFrom="paragraph">
                  <wp:posOffset>60164</wp:posOffset>
                </wp:positionV>
                <wp:extent cx="621792" cy="457200"/>
                <wp:effectExtent l="0" t="0" r="6985" b="0"/>
                <wp:wrapNone/>
                <wp:docPr id="309" name="Pentagon 309"/>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0C677F0E" w14:textId="77777777" w:rsidR="00D25E7A" w:rsidRPr="00CE15A2" w:rsidRDefault="00D25E7A" w:rsidP="000A0DDD">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B4E39" id="Pentagon 309" o:spid="_x0000_s1040" type="#_x0000_t15" style="position:absolute;left:0;text-align:left;margin-left:0;margin-top:4.75pt;width:48.95pt;height:36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" adj="13659" fillcolor="#182854" stroked="f" strokeweight="2pt">
                <v:textbox>
                  <w:txbxContent>
                    <w:p w14:paraId="0C677F0E" w14:textId="77777777" w:rsidR="00D25E7A" w:rsidRPr="00CE15A2" w:rsidRDefault="00D25E7A" w:rsidP="000A0DDD">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60DB250D" w14:textId="77777777" w:rsidR="00831154" w:rsidRDefault="000A0DDD" w:rsidP="00712583">
      <w:pPr>
        <w:tabs>
          <w:tab w:val="left" w:pos="1080"/>
        </w:tabs>
      </w:pPr>
      <w:r>
        <w:tab/>
        <w:t>Drag the folder to the new location and release the mouse.</w:t>
      </w:r>
    </w:p>
    <w:p w14:paraId="5229420E" w14:textId="77777777" w:rsidR="000A0DDD" w:rsidRDefault="000A0DDD" w:rsidP="000A0DDD">
      <w:pPr>
        <w:tabs>
          <w:tab w:val="left" w:pos="1168"/>
        </w:tabs>
      </w:pPr>
    </w:p>
    <w:p w14:paraId="13D8073A" w14:textId="77777777" w:rsidR="000A0DDD" w:rsidRDefault="00D25E7A" w:rsidP="00CF4C05">
      <w:r>
        <w:pict w14:anchorId="4F54CB99">
          <v:rect id="_x0000_i1027" style="width:468pt;height:.5pt" o:hralign="center" o:hrstd="t" o:hrnoshade="t" o:hr="t" fillcolor="#d8d8d8 [2732]" stroked="f"/>
        </w:pict>
      </w:r>
    </w:p>
    <w:p w14:paraId="619A0460" w14:textId="77777777" w:rsidR="000A0DDD" w:rsidRDefault="000A0DDD" w:rsidP="00CF4C05"/>
    <w:p w14:paraId="6CA6BB94" w14:textId="77777777" w:rsidR="000A0DDD" w:rsidRDefault="000A0DDD" w:rsidP="00CF4C05">
      <w:r w:rsidRPr="000A0DDD">
        <w:rPr>
          <w:b/>
        </w:rPr>
        <w:t>Sorting:</w:t>
      </w:r>
      <w:r>
        <w:t xml:space="preserve"> </w:t>
      </w:r>
      <w:r w:rsidRPr="001E7084">
        <w:rPr>
          <w:rStyle w:val="NoSpacingChar"/>
        </w:rPr>
        <w:t xml:space="preserve">Click the column heading </w:t>
      </w:r>
      <w:r w:rsidR="001E7084" w:rsidRPr="001E7084">
        <w:rPr>
          <w:rStyle w:val="NoSpacingChar"/>
        </w:rPr>
        <w:t xml:space="preserve">(e.g., </w:t>
      </w:r>
      <w:r w:rsidR="001E7084" w:rsidRPr="006A2A8E">
        <w:rPr>
          <w:rStyle w:val="NoSpacingChar"/>
          <w:b/>
        </w:rPr>
        <w:t>Case, Description, Type</w:t>
      </w:r>
      <w:r w:rsidR="001E7084" w:rsidRPr="001E7084">
        <w:rPr>
          <w:rStyle w:val="NoSpacingChar"/>
        </w:rPr>
        <w:t xml:space="preserve">) to </w:t>
      </w:r>
      <w:r w:rsidRPr="001E7084">
        <w:rPr>
          <w:rStyle w:val="NoSpacingChar"/>
        </w:rPr>
        <w:t>sort in either ascending or descending order.</w:t>
      </w:r>
    </w:p>
    <w:p w14:paraId="5376FB66" w14:textId="77777777" w:rsidR="009C1C14" w:rsidRDefault="009C1C14" w:rsidP="00FC3F36"/>
    <w:p w14:paraId="169761C8" w14:textId="77777777" w:rsidR="009C1C14" w:rsidRDefault="00D25E7A" w:rsidP="008D4F84">
      <w:r>
        <w:pict w14:anchorId="0313835A">
          <v:rect id="_x0000_i1028" style="width:468pt;height:.5pt" o:hralign="center" o:hrstd="t" o:hrnoshade="t" o:hr="t" fillcolor="#d8d8d8 [2732]" stroked="f"/>
        </w:pict>
      </w:r>
    </w:p>
    <w:p w14:paraId="488EF472" w14:textId="77777777" w:rsidR="009C1C14" w:rsidRPr="00583738" w:rsidRDefault="009C1C14" w:rsidP="008D4F84"/>
    <w:p w14:paraId="2F449B7F" w14:textId="77777777" w:rsidR="009C1C14" w:rsidRDefault="00D25E7A" w:rsidP="009C1C14">
      <w:sdt>
        <w:sdtPr>
          <w:rPr>
            <w:rStyle w:val="Strong"/>
          </w:rPr>
          <w:alias w:val="Step Title"/>
          <w:tag w:val="Step Title"/>
          <w:id w:val="-1414388435"/>
          <w:lock w:val="sdtLocked"/>
        </w:sdtPr>
        <w:sdtEndPr>
          <w:rPr>
            <w:rStyle w:val="DefaultParagraphFont"/>
            <w:rFonts w:asciiTheme="minorHAnsi" w:hAnsiTheme="minorHAnsi"/>
            <w:b w:val="0"/>
            <w:bCs w:val="0"/>
          </w:rPr>
        </w:sdtEndPr>
        <w:sdtContent>
          <w:r w:rsidR="009C1C14">
            <w:rPr>
              <w:rStyle w:val="Strong"/>
            </w:rPr>
            <w:t>Resizing of Column</w:t>
          </w:r>
        </w:sdtContent>
      </w:sdt>
    </w:p>
    <w:p w14:paraId="760E280E" w14:textId="77777777" w:rsidR="009C1C14" w:rsidRDefault="009C1C14" w:rsidP="00F26D82">
      <w:pPr>
        <w:ind w:left="1440"/>
      </w:pPr>
      <w:r>
        <w:rPr>
          <w:b/>
          <w:i/>
          <w:noProof/>
        </w:rPr>
        <mc:AlternateContent>
          <mc:Choice Requires="wps">
            <w:drawing>
              <wp:anchor distT="0" distB="0" distL="114300" distR="114300" simplePos="0" relativeHeight="251463680" behindDoc="0" locked="0" layoutInCell="1" allowOverlap="1" wp14:anchorId="1EA2D436" wp14:editId="67B3DE27">
                <wp:simplePos x="0" y="0"/>
                <wp:positionH relativeFrom="column">
                  <wp:posOffset>796</wp:posOffset>
                </wp:positionH>
                <wp:positionV relativeFrom="paragraph">
                  <wp:posOffset>64135</wp:posOffset>
                </wp:positionV>
                <wp:extent cx="621792" cy="457200"/>
                <wp:effectExtent l="0" t="0" r="6985" b="0"/>
                <wp:wrapNone/>
                <wp:docPr id="312" name="Pentagon 312"/>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F9B80" w14:textId="77777777" w:rsidR="00D25E7A" w:rsidRPr="00CE15A2" w:rsidRDefault="00D25E7A" w:rsidP="008D4F8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D436" id="Pentagon 312" o:spid="_x0000_s1041" type="#_x0000_t15" style="position:absolute;left:0;text-align:left;margin-left:.05pt;margin-top:5.05pt;width:48.95pt;height:36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" adj="13659" fillcolor="#182854 [3213]" stroked="f" strokeweight="2pt">
                <v:textbox>
                  <w:txbxContent>
                    <w:p w14:paraId="0B5F9B80" w14:textId="77777777" w:rsidR="00D25E7A" w:rsidRPr="00CE15A2" w:rsidRDefault="00D25E7A" w:rsidP="008D4F8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 xml:space="preserve">1 </w:t>
                      </w:r>
                    </w:p>
                  </w:txbxContent>
                </v:textbox>
              </v:shape>
            </w:pict>
          </mc:Fallback>
        </mc:AlternateContent>
      </w:r>
    </w:p>
    <w:sdt>
      <w:sdtPr>
        <w:alias w:val="Step Directions"/>
        <w:tag w:val="Step Directions"/>
        <w:id w:val="1983656311"/>
        <w:lock w:val="sdtLocked"/>
      </w:sdtPr>
      <w:sdtContent>
        <w:p w14:paraId="1823A7E2" w14:textId="77777777" w:rsidR="00965EDE" w:rsidRDefault="00965EDE" w:rsidP="00965EDE">
          <w:pPr>
            <w:ind w:left="720"/>
          </w:pPr>
          <w:r>
            <w:t xml:space="preserve">       </w:t>
          </w:r>
          <w:r w:rsidR="009C1C14">
            <w:t xml:space="preserve">Along the folder headings (e.g. case, defendant, type, etc.), move your cursor to the line between the </w:t>
          </w:r>
        </w:p>
        <w:p w14:paraId="2AEC5A40" w14:textId="77777777" w:rsidR="00656D82" w:rsidRPr="00C23A0E" w:rsidRDefault="00965EDE" w:rsidP="00965EDE">
          <w:pPr>
            <w:ind w:left="720"/>
            <w:rPr>
              <w:i/>
            </w:rPr>
          </w:pPr>
          <w:r>
            <w:t xml:space="preserve">       </w:t>
          </w:r>
          <w:r w:rsidR="009C6E69">
            <w:t xml:space="preserve">columns until a </w:t>
          </w:r>
          <w:r w:rsidR="006A2A8E" w:rsidRPr="006A2A8E">
            <w:rPr>
              <w:b/>
            </w:rPr>
            <w:t>double arrow</w:t>
          </w:r>
          <w:r w:rsidR="002A622A">
            <w:t xml:space="preserve"> </w:t>
          </w:r>
          <w:r w:rsidR="002A622A">
            <w:rPr>
              <w:noProof/>
            </w:rPr>
            <w:drawing>
              <wp:inline distT="0" distB="0" distL="0" distR="0" wp14:anchorId="7A5E7A65" wp14:editId="158A7B0A">
                <wp:extent cx="218281" cy="10477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jpg"/>
                        <pic:cNvPicPr/>
                      </pic:nvPicPr>
                      <pic:blipFill>
                        <a:blip r:embed="rId26">
                          <a:extLst>
                            <a:ext uri="{28A0092B-C50C-407E-A947-70E740481C1C}">
                              <a14:useLocalDpi xmlns:a14="http://schemas.microsoft.com/office/drawing/2010/main" val="0"/>
                            </a:ext>
                          </a:extLst>
                        </a:blip>
                        <a:stretch>
                          <a:fillRect/>
                        </a:stretch>
                      </pic:blipFill>
                      <pic:spPr>
                        <a:xfrm>
                          <a:off x="0" y="0"/>
                          <a:ext cx="218281" cy="104775"/>
                        </a:xfrm>
                        <a:prstGeom prst="rect">
                          <a:avLst/>
                        </a:prstGeom>
                      </pic:spPr>
                    </pic:pic>
                  </a:graphicData>
                </a:graphic>
              </wp:inline>
            </w:drawing>
          </w:r>
          <w:r w:rsidR="009C1C14">
            <w:t xml:space="preserve"> appears.</w:t>
          </w:r>
        </w:p>
      </w:sdtContent>
    </w:sdt>
    <w:p w14:paraId="484F1839" w14:textId="77777777" w:rsidR="009C1C14" w:rsidRDefault="00D25E7A" w:rsidP="00656D82">
      <w:pPr>
        <w:rPr>
          <w:color w:val="182854" w:themeColor="text1"/>
        </w:rPr>
      </w:pPr>
      <w:r>
        <w:pict w14:anchorId="7C9EFC55">
          <v:rect id="_x0000_i1029" style="width:468pt;height:.5pt" o:hralign="center" o:hrstd="t" o:hrnoshade="t" o:hr="t" fillcolor="#d8d8d8 [2732]" stroked="f"/>
        </w:pict>
      </w:r>
    </w:p>
    <w:p w14:paraId="1D612DC8" w14:textId="77777777" w:rsidR="00656D82" w:rsidRDefault="00656D82" w:rsidP="00313D1C">
      <w:pPr>
        <w:ind w:left="1440"/>
        <w:rPr>
          <w:color w:val="182854" w:themeColor="text1"/>
        </w:rPr>
      </w:pPr>
    </w:p>
    <w:p w14:paraId="34261ACA" w14:textId="77777777" w:rsidR="00656D82" w:rsidRDefault="00656D82" w:rsidP="00313D1C">
      <w:pPr>
        <w:ind w:left="1440"/>
        <w:rPr>
          <w:color w:val="182854" w:themeColor="text1"/>
        </w:rPr>
      </w:pPr>
      <w:r w:rsidRPr="000A0DDD">
        <w:rPr>
          <w:b/>
          <w:i/>
          <w:noProof/>
        </w:rPr>
        <mc:AlternateContent>
          <mc:Choice Requires="wps">
            <w:drawing>
              <wp:anchor distT="0" distB="0" distL="114300" distR="114300" simplePos="0" relativeHeight="251464704" behindDoc="0" locked="0" layoutInCell="1" allowOverlap="1" wp14:anchorId="7A433094" wp14:editId="7EAB8696">
                <wp:simplePos x="0" y="0"/>
                <wp:positionH relativeFrom="column">
                  <wp:posOffset>0</wp:posOffset>
                </wp:positionH>
                <wp:positionV relativeFrom="paragraph">
                  <wp:posOffset>50951</wp:posOffset>
                </wp:positionV>
                <wp:extent cx="621792" cy="457200"/>
                <wp:effectExtent l="0" t="0" r="6985" b="0"/>
                <wp:wrapNone/>
                <wp:docPr id="314" name="Pentagon 314"/>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5C8C9762" w14:textId="77777777" w:rsidR="00D25E7A" w:rsidRPr="00CE15A2" w:rsidRDefault="00D25E7A" w:rsidP="009C1C1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33094" id="Pentagon 314" o:spid="_x0000_s1042" type="#_x0000_t15" style="position:absolute;left:0;text-align:left;margin-left:0;margin-top:4pt;width:48.95pt;height:36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" adj="13659" fillcolor="#182854" stroked="f" strokeweight="2pt">
                <v:textbox>
                  <w:txbxContent>
                    <w:p w14:paraId="5C8C9762" w14:textId="77777777" w:rsidR="00D25E7A" w:rsidRPr="00CE15A2" w:rsidRDefault="00D25E7A" w:rsidP="009C1C1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34DE75A6" w14:textId="77777777" w:rsidR="009C1C14" w:rsidRPr="00AD1B3D" w:rsidRDefault="009C6E69" w:rsidP="00712583">
      <w:pPr>
        <w:ind w:left="1080"/>
      </w:pPr>
      <w:r w:rsidRPr="00AD1B3D">
        <w:t>D</w:t>
      </w:r>
      <w:r w:rsidR="009C1C14" w:rsidRPr="00AD1B3D">
        <w:t>rag the line in the desired direction to enlarge or reduce the column size.</w:t>
      </w:r>
    </w:p>
    <w:p w14:paraId="555438F8" w14:textId="77777777" w:rsidR="009C1C14" w:rsidRDefault="009C1C14" w:rsidP="00313D1C">
      <w:pPr>
        <w:ind w:left="1440"/>
        <w:rPr>
          <w:color w:val="182854" w:themeColor="text1"/>
        </w:rPr>
      </w:pPr>
    </w:p>
    <w:p w14:paraId="63DD4978" w14:textId="77777777" w:rsidR="00792C6F" w:rsidRPr="00DB7393" w:rsidRDefault="00792C6F" w:rsidP="00313D1C">
      <w:pPr>
        <w:ind w:left="1440"/>
        <w:rPr>
          <w:color w:val="182854" w:themeColor="text1"/>
        </w:rPr>
      </w:pPr>
    </w:p>
    <w:p w14:paraId="1B1A6FDE" w14:textId="77777777" w:rsidR="009C1C14" w:rsidRPr="00DB7393" w:rsidRDefault="009C1C14" w:rsidP="00313D1C">
      <w:pPr>
        <w:ind w:left="1440"/>
        <w:rPr>
          <w:color w:val="182854" w:themeColor="text1"/>
        </w:rPr>
      </w:pPr>
      <w:r>
        <w:rPr>
          <w:noProof/>
        </w:rPr>
        <mc:AlternateContent>
          <mc:Choice Requires="wps">
            <w:drawing>
              <wp:inline distT="0" distB="0" distL="0" distR="0" wp14:anchorId="15572D31" wp14:editId="4C6D7EA7">
                <wp:extent cx="5515661" cy="351129"/>
                <wp:effectExtent l="95250" t="38100" r="46990" b="87630"/>
                <wp:docPr id="313" name="Rectangle 313"/>
                <wp:cNvGraphicFramePr/>
                <a:graphic xmlns:a="http://schemas.openxmlformats.org/drawingml/2006/main">
                  <a:graphicData uri="http://schemas.microsoft.com/office/word/2010/wordprocessingShape">
                    <wps:wsp>
                      <wps:cNvSpPr/>
                      <wps:spPr>
                        <a:xfrm>
                          <a:off x="0" y="0"/>
                          <a:ext cx="5515661" cy="351129"/>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182854" w:themeColor="text1"/>
                              </w:rPr>
                              <w:id w:val="652405064"/>
                            </w:sdtPr>
                            <w:sdtContent>
                              <w:p w14:paraId="2C267422" w14:textId="77777777" w:rsidR="00D25E7A" w:rsidRPr="009C1C14" w:rsidRDefault="00D25E7A" w:rsidP="006A2A8E">
                                <w:pPr>
                                  <w:pStyle w:val="Heading4"/>
                                </w:pPr>
                                <w:r>
                                  <w:t xml:space="preserve">Note: </w:t>
                                </w:r>
                                <w:r w:rsidRPr="006A2A8E">
                                  <w:rPr>
                                    <w:b w:val="0"/>
                                    <w:color w:val="000000" w:themeColor="text2"/>
                                    <w:sz w:val="22"/>
                                  </w:rPr>
                                  <w:t>The folder size does not increase; therefore, some columns may move off the screen.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5572D31" id="Rectangle 313" o:spid="_x0000_s1043" style="width:434.3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" fillcolor="#d8d8d8 [2732]" stroked="f" strokeweight="2pt">
                <v:shadow on="t" color="black" opacity="26214f" origin=".5,-.5" offset="-.74836mm,.74836mm"/>
                <v:textbox>
                  <w:txbxContent>
                    <w:sdt>
                      <w:sdtPr>
                        <w:rPr>
                          <w:color w:val="182854" w:themeColor="text1"/>
                        </w:rPr>
                        <w:id w:val="652405064"/>
                      </w:sdtPr>
                      <w:sdtContent>
                        <w:p w14:paraId="2C267422" w14:textId="77777777" w:rsidR="00D25E7A" w:rsidRPr="009C1C14" w:rsidRDefault="00D25E7A" w:rsidP="006A2A8E">
                          <w:pPr>
                            <w:pStyle w:val="Heading4"/>
                          </w:pPr>
                          <w:r>
                            <w:t xml:space="preserve">Note: </w:t>
                          </w:r>
                          <w:r w:rsidRPr="006A2A8E">
                            <w:rPr>
                              <w:b w:val="0"/>
                              <w:color w:val="000000" w:themeColor="text2"/>
                              <w:sz w:val="22"/>
                            </w:rPr>
                            <w:t>The folder size does not increase; therefore, some columns may move off the screen.</w:t>
                          </w:r>
                        </w:p>
                      </w:sdtContent>
                    </w:sdt>
                  </w:txbxContent>
                </v:textbox>
                <w10:anchorlock/>
              </v:rect>
            </w:pict>
          </mc:Fallback>
        </mc:AlternateContent>
      </w:r>
    </w:p>
    <w:p w14:paraId="60424F18" w14:textId="77777777" w:rsidR="000A0DDD" w:rsidRDefault="000A0DDD" w:rsidP="000A0DDD">
      <w:pPr>
        <w:tabs>
          <w:tab w:val="left" w:pos="1168"/>
        </w:tabs>
      </w:pPr>
    </w:p>
    <w:p w14:paraId="6AE13571" w14:textId="77777777" w:rsidR="0022188A" w:rsidRDefault="0022188A" w:rsidP="00682105">
      <w:pPr>
        <w:jc w:val="left"/>
      </w:pPr>
      <w:r>
        <w:br w:type="page"/>
      </w:r>
    </w:p>
    <w:p w14:paraId="5CCC1534" w14:textId="77777777" w:rsidR="00656D82" w:rsidRPr="005C7CB3" w:rsidRDefault="00656D82" w:rsidP="005C7CB3">
      <w:pPr>
        <w:rPr>
          <w:rStyle w:val="Strong"/>
          <w:color w:val="004A8C" w:themeColor="accent1"/>
          <w:sz w:val="36"/>
          <w:szCs w:val="36"/>
        </w:rPr>
      </w:pPr>
      <w:r w:rsidRPr="005C7CB3">
        <w:rPr>
          <w:rStyle w:val="Strong"/>
          <w:color w:val="004A8C" w:themeColor="accent1"/>
          <w:sz w:val="36"/>
          <w:szCs w:val="36"/>
        </w:rPr>
        <w:lastRenderedPageBreak/>
        <w:t>Customizing the Home Page (continued)</w:t>
      </w:r>
    </w:p>
    <w:p w14:paraId="1C564E20" w14:textId="77777777" w:rsidR="009F2B14" w:rsidRDefault="009F2B14">
      <w:pPr>
        <w:jc w:val="left"/>
      </w:pPr>
    </w:p>
    <w:p w14:paraId="35FFDA1F" w14:textId="77777777" w:rsidR="009F2B14" w:rsidRDefault="00033380" w:rsidP="00033380">
      <w:r w:rsidRPr="00033380">
        <w:rPr>
          <w:b/>
        </w:rPr>
        <w:t>Group by Column Heading:</w:t>
      </w:r>
      <w:r>
        <w:rPr>
          <w:b/>
        </w:rPr>
        <w:t xml:space="preserve"> </w:t>
      </w:r>
      <w:r w:rsidRPr="00033380">
        <w:t xml:space="preserve">You may sort all the information within a folder by grouping documents by the column heading. </w:t>
      </w:r>
      <w:r w:rsidR="001E7084">
        <w:t xml:space="preserve"> </w:t>
      </w:r>
      <w:r w:rsidR="006A2A8E">
        <w:t>All folders displaying the Group Header bar</w:t>
      </w:r>
      <w:r w:rsidRPr="00033380">
        <w:t xml:space="preserve"> may be sorted in this manner.</w:t>
      </w:r>
    </w:p>
    <w:p w14:paraId="335FAF74" w14:textId="77777777" w:rsidR="00033380" w:rsidRDefault="00033380" w:rsidP="00385107">
      <w:pPr>
        <w:jc w:val="center"/>
      </w:pPr>
    </w:p>
    <w:p w14:paraId="78DAC6F6" w14:textId="77777777" w:rsidR="00033380" w:rsidRDefault="00033380" w:rsidP="008D4F84"/>
    <w:p w14:paraId="7C0FB2B1" w14:textId="77777777" w:rsidR="00033380" w:rsidRPr="00583738" w:rsidRDefault="00033380" w:rsidP="008D4F84">
      <w:r>
        <w:rPr>
          <w:b/>
          <w:i/>
          <w:noProof/>
        </w:rPr>
        <mc:AlternateContent>
          <mc:Choice Requires="wps">
            <w:drawing>
              <wp:anchor distT="0" distB="0" distL="114300" distR="114300" simplePos="0" relativeHeight="251466752" behindDoc="0" locked="0" layoutInCell="1" allowOverlap="1" wp14:anchorId="1FA09BF2" wp14:editId="6F8B4D21">
                <wp:simplePos x="0" y="0"/>
                <wp:positionH relativeFrom="column">
                  <wp:posOffset>1403</wp:posOffset>
                </wp:positionH>
                <wp:positionV relativeFrom="paragraph">
                  <wp:posOffset>40801</wp:posOffset>
                </wp:positionV>
                <wp:extent cx="621792" cy="457200"/>
                <wp:effectExtent l="0" t="0" r="6985" b="0"/>
                <wp:wrapNone/>
                <wp:docPr id="322" name="Pentagon 322"/>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16CE8" w14:textId="77777777" w:rsidR="00D25E7A" w:rsidRPr="00CE15A2" w:rsidRDefault="00D25E7A" w:rsidP="008D4F8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9BF2" id="Pentagon 322" o:spid="_x0000_s1044" type="#_x0000_t15" style="position:absolute;left:0;text-align:left;margin-left:.1pt;margin-top:3.2pt;width:48.95pt;height:36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" adj="13659" fillcolor="#182854 [3213]" stroked="f" strokeweight="2pt">
                <v:textbox>
                  <w:txbxContent>
                    <w:p w14:paraId="33E16CE8" w14:textId="77777777" w:rsidR="00D25E7A" w:rsidRPr="00CE15A2" w:rsidRDefault="00D25E7A" w:rsidP="008D4F8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sdt>
      <w:sdtPr>
        <w:rPr>
          <w:rStyle w:val="Strong"/>
        </w:rPr>
        <w:alias w:val="Step Title"/>
        <w:tag w:val="Step Title"/>
        <w:id w:val="-1547284408"/>
        <w:lock w:val="sdtLocked"/>
      </w:sdtPr>
      <w:sdtEndPr>
        <w:rPr>
          <w:rStyle w:val="DefaultParagraphFont"/>
          <w:rFonts w:asciiTheme="minorHAnsi" w:hAnsiTheme="minorHAnsi"/>
          <w:b w:val="0"/>
          <w:bCs w:val="0"/>
        </w:rPr>
      </w:sdtEndPr>
      <w:sdtContent>
        <w:p w14:paraId="01471CBA" w14:textId="77777777" w:rsidR="00033380" w:rsidRPr="00033380" w:rsidRDefault="00230003" w:rsidP="00712583">
          <w:pPr>
            <w:ind w:left="720"/>
            <w:rPr>
              <w:rFonts w:ascii="Calibri" w:hAnsi="Calibri"/>
              <w:b/>
              <w:bCs/>
            </w:rPr>
          </w:pPr>
          <w:r>
            <w:rPr>
              <w:rStyle w:val="Strong"/>
            </w:rPr>
            <w:t xml:space="preserve">        </w:t>
          </w:r>
          <w:r w:rsidR="00145F51">
            <w:rPr>
              <w:rStyle w:val="Strong"/>
              <w:b w:val="0"/>
            </w:rPr>
            <w:t>Click</w:t>
          </w:r>
          <w:r w:rsidR="00033380" w:rsidRPr="00033380">
            <w:rPr>
              <w:rStyle w:val="Strong"/>
              <w:b w:val="0"/>
            </w:rPr>
            <w:t xml:space="preserve"> the header for</w:t>
          </w:r>
          <w:r w:rsidR="009C6E69">
            <w:rPr>
              <w:rStyle w:val="Strong"/>
              <w:b w:val="0"/>
            </w:rPr>
            <w:t xml:space="preserve"> the column you wish to group</w:t>
          </w:r>
          <w:r w:rsidR="00033380" w:rsidRPr="00033380">
            <w:rPr>
              <w:rStyle w:val="Strong"/>
              <w:b w:val="0"/>
            </w:rPr>
            <w:t>.</w:t>
          </w:r>
        </w:p>
      </w:sdtContent>
    </w:sdt>
    <w:p w14:paraId="2025B8C1" w14:textId="77777777" w:rsidR="00656D82" w:rsidRDefault="00656D82" w:rsidP="00A90EA7"/>
    <w:p w14:paraId="622D8BE5" w14:textId="77777777" w:rsidR="00656D82" w:rsidRDefault="00B23EBF" w:rsidP="00B23EBF">
      <w:pPr>
        <w:tabs>
          <w:tab w:val="left" w:pos="1080"/>
        </w:tabs>
      </w:pPr>
      <w:r>
        <w:t xml:space="preserve">                           </w:t>
      </w:r>
      <w:r>
        <w:rPr>
          <w:noProof/>
        </w:rPr>
        <w:drawing>
          <wp:inline distT="0" distB="0" distL="0" distR="0" wp14:anchorId="4E1AF05C" wp14:editId="7A83DF8C">
            <wp:extent cx="4876800" cy="84709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9846" cy="847619"/>
                    </a:xfrm>
                    <a:prstGeom prst="rect">
                      <a:avLst/>
                    </a:prstGeom>
                  </pic:spPr>
                </pic:pic>
              </a:graphicData>
            </a:graphic>
          </wp:inline>
        </w:drawing>
      </w:r>
    </w:p>
    <w:p w14:paraId="085CB5FC" w14:textId="77777777" w:rsidR="00385107" w:rsidRDefault="00047F46" w:rsidP="00F26D82">
      <w:pPr>
        <w:ind w:left="1440"/>
      </w:pPr>
      <w:r w:rsidRPr="00033380">
        <w:rPr>
          <w:b/>
          <w:i/>
          <w:noProof/>
        </w:rPr>
        <mc:AlternateContent>
          <mc:Choice Requires="wps">
            <w:drawing>
              <wp:anchor distT="0" distB="0" distL="114300" distR="114300" simplePos="0" relativeHeight="251479040" behindDoc="0" locked="0" layoutInCell="1" allowOverlap="1" wp14:anchorId="3023EDCE" wp14:editId="6D66B9B2">
                <wp:simplePos x="0" y="0"/>
                <wp:positionH relativeFrom="column">
                  <wp:posOffset>0</wp:posOffset>
                </wp:positionH>
                <wp:positionV relativeFrom="paragraph">
                  <wp:posOffset>48565</wp:posOffset>
                </wp:positionV>
                <wp:extent cx="621792" cy="457200"/>
                <wp:effectExtent l="0" t="0" r="6985" b="0"/>
                <wp:wrapNone/>
                <wp:docPr id="324" name="Pentagon 324"/>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46ABCA0A" w14:textId="77777777" w:rsidR="00D25E7A" w:rsidRPr="00CE15A2" w:rsidRDefault="00D25E7A" w:rsidP="0003338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EDCE" id="Pentagon 324" o:spid="_x0000_s1045" type="#_x0000_t15" style="position:absolute;left:0;text-align:left;margin-left:0;margin-top:3.8pt;width:48.95pt;height:36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" adj="13659" fillcolor="#182854" stroked="f" strokeweight="2pt">
                <v:textbox>
                  <w:txbxContent>
                    <w:p w14:paraId="46ABCA0A" w14:textId="77777777" w:rsidR="00D25E7A" w:rsidRPr="00CE15A2" w:rsidRDefault="00D25E7A" w:rsidP="0003338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sdt>
      <w:sdtPr>
        <w:alias w:val="Step Directions"/>
        <w:tag w:val="Step Directions"/>
        <w:id w:val="1014197121"/>
        <w:lock w:val="sdtLocked"/>
      </w:sdtPr>
      <w:sdtContent>
        <w:p w14:paraId="67BE41FC" w14:textId="77777777" w:rsidR="00033380" w:rsidRPr="00033380" w:rsidRDefault="00033380" w:rsidP="00712583">
          <w:pPr>
            <w:ind w:left="1080"/>
          </w:pPr>
          <w:r>
            <w:t xml:space="preserve">Hold the cursor and drag the header to the </w:t>
          </w:r>
          <w:r w:rsidRPr="006A2A8E">
            <w:rPr>
              <w:b/>
            </w:rPr>
            <w:t>Grou</w:t>
          </w:r>
          <w:r w:rsidR="00385107" w:rsidRPr="006A2A8E">
            <w:rPr>
              <w:b/>
            </w:rPr>
            <w:t>p b</w:t>
          </w:r>
          <w:r w:rsidR="006A2A8E">
            <w:rPr>
              <w:b/>
            </w:rPr>
            <w:t>y: Header</w:t>
          </w:r>
          <w:r>
            <w:t xml:space="preserve"> bar.</w:t>
          </w:r>
        </w:p>
      </w:sdtContent>
    </w:sdt>
    <w:p w14:paraId="08F65EA8" w14:textId="77777777" w:rsidR="00231E32" w:rsidRDefault="00231E32" w:rsidP="00230003">
      <w:pPr>
        <w:jc w:val="center"/>
        <w:rPr>
          <w:color w:val="182854" w:themeColor="text1"/>
        </w:rPr>
      </w:pPr>
    </w:p>
    <w:p w14:paraId="6E99FB0A" w14:textId="77777777" w:rsidR="00231E32" w:rsidRDefault="00231E32" w:rsidP="00231E32">
      <w:pPr>
        <w:rPr>
          <w:color w:val="182854" w:themeColor="text1"/>
        </w:rPr>
      </w:pPr>
      <w:r>
        <w:rPr>
          <w:color w:val="182854" w:themeColor="text1"/>
        </w:rPr>
        <w:t xml:space="preserve">                           </w:t>
      </w:r>
      <w:r>
        <w:rPr>
          <w:noProof/>
        </w:rPr>
        <w:drawing>
          <wp:inline distT="0" distB="0" distL="0" distR="0" wp14:anchorId="18EED4E8" wp14:editId="1D6A89D9">
            <wp:extent cx="4885714" cy="876190"/>
            <wp:effectExtent l="0" t="0" r="0" b="63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5714" cy="876190"/>
                    </a:xfrm>
                    <a:prstGeom prst="rect">
                      <a:avLst/>
                    </a:prstGeom>
                  </pic:spPr>
                </pic:pic>
              </a:graphicData>
            </a:graphic>
          </wp:inline>
        </w:drawing>
      </w:r>
    </w:p>
    <w:p w14:paraId="2440AEB0" w14:textId="77777777" w:rsidR="00231E32" w:rsidRDefault="00231E32" w:rsidP="00230003">
      <w:pPr>
        <w:jc w:val="center"/>
        <w:rPr>
          <w:color w:val="182854" w:themeColor="text1"/>
        </w:rPr>
      </w:pPr>
    </w:p>
    <w:p w14:paraId="607A59BF" w14:textId="77777777" w:rsidR="00033380" w:rsidRDefault="00231E32" w:rsidP="00313D1C">
      <w:pPr>
        <w:ind w:left="1440"/>
        <w:rPr>
          <w:color w:val="182854" w:themeColor="text1"/>
        </w:rPr>
      </w:pPr>
      <w:r w:rsidRPr="00033380">
        <w:rPr>
          <w:b/>
          <w:i/>
          <w:noProof/>
        </w:rPr>
        <w:t xml:space="preserve"> </w:t>
      </w:r>
      <w:r w:rsidR="00385107" w:rsidRPr="00033380">
        <w:rPr>
          <w:b/>
          <w:i/>
          <w:noProof/>
        </w:rPr>
        <mc:AlternateContent>
          <mc:Choice Requires="wps">
            <w:drawing>
              <wp:anchor distT="0" distB="0" distL="114300" distR="114300" simplePos="0" relativeHeight="251467776" behindDoc="0" locked="0" layoutInCell="1" allowOverlap="1" wp14:anchorId="1B36FAD6" wp14:editId="2741B5A4">
                <wp:simplePos x="0" y="0"/>
                <wp:positionH relativeFrom="column">
                  <wp:posOffset>3658</wp:posOffset>
                </wp:positionH>
                <wp:positionV relativeFrom="paragraph">
                  <wp:posOffset>51410</wp:posOffset>
                </wp:positionV>
                <wp:extent cx="621665" cy="457200"/>
                <wp:effectExtent l="0" t="0" r="6985" b="0"/>
                <wp:wrapNone/>
                <wp:docPr id="325" name="Pentagon 325"/>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1A5D824D" w14:textId="77777777" w:rsidR="00D25E7A" w:rsidRPr="00CE15A2" w:rsidRDefault="00D25E7A" w:rsidP="0003338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FAD6" id="Pentagon 325" o:spid="_x0000_s1046" type="#_x0000_t15" style="position:absolute;left:0;text-align:left;margin-left:.3pt;margin-top:4.05pt;width:48.95pt;height:36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" adj="13657" fillcolor="#182854" stroked="f" strokeweight="2pt">
                <v:textbox>
                  <w:txbxContent>
                    <w:p w14:paraId="1A5D824D" w14:textId="77777777" w:rsidR="00D25E7A" w:rsidRPr="00CE15A2" w:rsidRDefault="00D25E7A" w:rsidP="0003338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p>
    <w:p w14:paraId="50D1DCFC" w14:textId="77777777" w:rsidR="00033380" w:rsidRPr="006A2A8E" w:rsidRDefault="00385107" w:rsidP="00712583">
      <w:pPr>
        <w:ind w:left="1080"/>
      </w:pPr>
      <w:r w:rsidRPr="006A2A8E">
        <w:t>Release the cursor and all the information in that folder will be grouped and sorted by that selection.</w:t>
      </w:r>
    </w:p>
    <w:p w14:paraId="1E179F44" w14:textId="77777777" w:rsidR="00231E32" w:rsidRPr="00DB7393" w:rsidRDefault="00231E32" w:rsidP="00712583">
      <w:pPr>
        <w:ind w:left="1080"/>
        <w:rPr>
          <w:color w:val="182854" w:themeColor="text1"/>
        </w:rPr>
      </w:pPr>
    </w:p>
    <w:p w14:paraId="0B45C6E1" w14:textId="77777777" w:rsidR="00231E32" w:rsidRDefault="00231E32" w:rsidP="00231E32">
      <w:pPr>
        <w:jc w:val="left"/>
        <w:rPr>
          <w:color w:val="182854" w:themeColor="text1"/>
        </w:rPr>
      </w:pPr>
      <w:r>
        <w:rPr>
          <w:color w:val="182854" w:themeColor="text1"/>
        </w:rPr>
        <w:t xml:space="preserve">                           </w:t>
      </w:r>
      <w:r>
        <w:rPr>
          <w:noProof/>
        </w:rPr>
        <w:drawing>
          <wp:inline distT="0" distB="0" distL="0" distR="0" wp14:anchorId="1EE21C83" wp14:editId="636C8F73">
            <wp:extent cx="4914286" cy="895238"/>
            <wp:effectExtent l="0" t="0" r="635" b="63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4286" cy="895238"/>
                    </a:xfrm>
                    <a:prstGeom prst="rect">
                      <a:avLst/>
                    </a:prstGeom>
                  </pic:spPr>
                </pic:pic>
              </a:graphicData>
            </a:graphic>
          </wp:inline>
        </w:drawing>
      </w:r>
    </w:p>
    <w:p w14:paraId="0EEB4AAE" w14:textId="77777777" w:rsidR="00231E32" w:rsidRDefault="00231E32" w:rsidP="00231E32">
      <w:pPr>
        <w:jc w:val="left"/>
        <w:rPr>
          <w:color w:val="182854" w:themeColor="text1"/>
        </w:rPr>
      </w:pPr>
    </w:p>
    <w:p w14:paraId="739CBDBD" w14:textId="77777777" w:rsidR="00231E32" w:rsidRDefault="00231E32" w:rsidP="00231E32">
      <w:pPr>
        <w:jc w:val="left"/>
        <w:rPr>
          <w:color w:val="182854" w:themeColor="text1"/>
        </w:rPr>
      </w:pPr>
    </w:p>
    <w:p w14:paraId="5F27F544" w14:textId="77777777" w:rsidR="004E3F76" w:rsidRDefault="004E3F76" w:rsidP="00231E32">
      <w:pPr>
        <w:jc w:val="left"/>
        <w:rPr>
          <w:color w:val="182854" w:themeColor="text1"/>
        </w:rPr>
      </w:pPr>
    </w:p>
    <w:p w14:paraId="1AF92A6A" w14:textId="77777777" w:rsidR="004E3F76" w:rsidRDefault="004E3F76" w:rsidP="00231E32">
      <w:pPr>
        <w:jc w:val="left"/>
        <w:rPr>
          <w:color w:val="182854" w:themeColor="text1"/>
        </w:rPr>
      </w:pPr>
    </w:p>
    <w:p w14:paraId="63DCEFE2" w14:textId="77777777" w:rsidR="004E3F76" w:rsidRDefault="004E3F76" w:rsidP="00231E32">
      <w:pPr>
        <w:jc w:val="left"/>
        <w:rPr>
          <w:color w:val="182854" w:themeColor="text1"/>
        </w:rPr>
      </w:pPr>
    </w:p>
    <w:p w14:paraId="2DEBA6F7" w14:textId="77777777" w:rsidR="004E3F76" w:rsidRDefault="004E3F76" w:rsidP="00231E32">
      <w:pPr>
        <w:jc w:val="left"/>
        <w:rPr>
          <w:color w:val="182854" w:themeColor="text1"/>
        </w:rPr>
      </w:pPr>
    </w:p>
    <w:p w14:paraId="447120DB" w14:textId="77777777" w:rsidR="004E3F76" w:rsidRDefault="004E3F76" w:rsidP="00231E32">
      <w:pPr>
        <w:jc w:val="left"/>
        <w:rPr>
          <w:color w:val="182854" w:themeColor="text1"/>
        </w:rPr>
      </w:pPr>
    </w:p>
    <w:p w14:paraId="43064434" w14:textId="77777777" w:rsidR="004E3F76" w:rsidRDefault="004E3F76" w:rsidP="00231E32">
      <w:pPr>
        <w:jc w:val="left"/>
        <w:rPr>
          <w:color w:val="182854" w:themeColor="text1"/>
        </w:rPr>
      </w:pPr>
    </w:p>
    <w:p w14:paraId="62736624" w14:textId="77777777" w:rsidR="004E3F76" w:rsidRDefault="004E3F76" w:rsidP="00231E32">
      <w:pPr>
        <w:jc w:val="left"/>
        <w:rPr>
          <w:color w:val="182854" w:themeColor="text1"/>
        </w:rPr>
      </w:pPr>
    </w:p>
    <w:p w14:paraId="00225876" w14:textId="77777777" w:rsidR="004E3F76" w:rsidRDefault="004E3F76" w:rsidP="00231E32">
      <w:pPr>
        <w:jc w:val="left"/>
        <w:rPr>
          <w:color w:val="182854" w:themeColor="text1"/>
        </w:rPr>
      </w:pPr>
    </w:p>
    <w:p w14:paraId="40A85121" w14:textId="77777777" w:rsidR="004E3F76" w:rsidRDefault="004E3F76" w:rsidP="00231E32">
      <w:pPr>
        <w:jc w:val="left"/>
        <w:rPr>
          <w:color w:val="182854" w:themeColor="text1"/>
        </w:rPr>
      </w:pPr>
    </w:p>
    <w:p w14:paraId="143D238D" w14:textId="77777777" w:rsidR="004E3F76" w:rsidRDefault="004E3F76" w:rsidP="00231E32">
      <w:pPr>
        <w:jc w:val="left"/>
        <w:rPr>
          <w:color w:val="182854" w:themeColor="text1"/>
        </w:rPr>
      </w:pPr>
    </w:p>
    <w:p w14:paraId="0889A1CE" w14:textId="77777777" w:rsidR="004E3F76" w:rsidRDefault="004E3F76" w:rsidP="00231E32">
      <w:pPr>
        <w:jc w:val="left"/>
        <w:rPr>
          <w:color w:val="182854" w:themeColor="text1"/>
        </w:rPr>
      </w:pPr>
    </w:p>
    <w:p w14:paraId="23111D8D" w14:textId="77777777" w:rsidR="004E3F76" w:rsidRDefault="004E3F76" w:rsidP="00231E32">
      <w:pPr>
        <w:jc w:val="left"/>
        <w:rPr>
          <w:color w:val="182854" w:themeColor="text1"/>
        </w:rPr>
      </w:pPr>
    </w:p>
    <w:p w14:paraId="62A76929" w14:textId="77777777" w:rsidR="004E3F76" w:rsidRDefault="004E3F76" w:rsidP="00231E32">
      <w:pPr>
        <w:jc w:val="left"/>
        <w:rPr>
          <w:color w:val="182854" w:themeColor="text1"/>
        </w:rPr>
      </w:pPr>
    </w:p>
    <w:p w14:paraId="4B7A39E9" w14:textId="77777777" w:rsidR="00231E32" w:rsidRPr="00231E32" w:rsidRDefault="00231E32" w:rsidP="00231E32">
      <w:pPr>
        <w:jc w:val="left"/>
        <w:rPr>
          <w:color w:val="182854" w:themeColor="text1"/>
        </w:rPr>
      </w:pPr>
    </w:p>
    <w:p w14:paraId="2B0C8EB1" w14:textId="77777777" w:rsidR="00033380" w:rsidRDefault="002B223C" w:rsidP="00BF5DDC">
      <w:pPr>
        <w:pStyle w:val="Heading1"/>
      </w:pPr>
      <w:bookmarkStart w:id="10" w:name="_Toc434568665"/>
      <w:r>
        <w:lastRenderedPageBreak/>
        <w:t>My Profile</w:t>
      </w:r>
      <w:bookmarkEnd w:id="10"/>
    </w:p>
    <w:p w14:paraId="1BCAD71F" w14:textId="77777777" w:rsidR="002B223C" w:rsidRDefault="002B223C" w:rsidP="002B223C"/>
    <w:p w14:paraId="4FAB8A4A" w14:textId="77777777" w:rsidR="002B223C" w:rsidRDefault="002B223C" w:rsidP="002B223C">
      <w:r>
        <w:t>In the My Profile section, the attorney may:</w:t>
      </w:r>
    </w:p>
    <w:p w14:paraId="02E52469" w14:textId="77777777" w:rsidR="002B223C" w:rsidRDefault="002B223C" w:rsidP="002B223C"/>
    <w:p w14:paraId="2BB2765C" w14:textId="77777777" w:rsidR="002B223C" w:rsidRDefault="002B223C" w:rsidP="00D7111A">
      <w:pPr>
        <w:pStyle w:val="ListParagraph"/>
        <w:numPr>
          <w:ilvl w:val="0"/>
          <w:numId w:val="12"/>
        </w:numPr>
        <w:contextualSpacing w:val="0"/>
      </w:pPr>
      <w:r>
        <w:t>Change password</w:t>
      </w:r>
      <w:r w:rsidR="006A2A8E">
        <w:t xml:space="preserve"> (Login Info section</w:t>
      </w:r>
      <w:r w:rsidR="00F71E6F">
        <w:t>)</w:t>
      </w:r>
      <w:r w:rsidR="006A2A8E">
        <w:t>.</w:t>
      </w:r>
    </w:p>
    <w:p w14:paraId="78737353" w14:textId="77777777" w:rsidR="002B223C" w:rsidRDefault="002B223C" w:rsidP="00D7111A">
      <w:pPr>
        <w:pStyle w:val="ListParagraph"/>
        <w:numPr>
          <w:ilvl w:val="0"/>
          <w:numId w:val="12"/>
        </w:numPr>
        <w:contextualSpacing w:val="0"/>
      </w:pPr>
      <w:r>
        <w:t>Edit contact information, phone, e-mail, physical address</w:t>
      </w:r>
      <w:r w:rsidR="006A2A8E">
        <w:t xml:space="preserve"> (Attorney Info section</w:t>
      </w:r>
      <w:r w:rsidR="00F71E6F">
        <w:t>)</w:t>
      </w:r>
      <w:r w:rsidR="006A2A8E">
        <w:t>.</w:t>
      </w:r>
    </w:p>
    <w:p w14:paraId="001C2813" w14:textId="582554E4" w:rsidR="002B223C" w:rsidRDefault="002B223C" w:rsidP="00D7111A">
      <w:pPr>
        <w:pStyle w:val="ListParagraph"/>
        <w:numPr>
          <w:ilvl w:val="0"/>
          <w:numId w:val="12"/>
        </w:numPr>
        <w:contextualSpacing w:val="0"/>
      </w:pPr>
      <w:r>
        <w:t xml:space="preserve">Update </w:t>
      </w:r>
      <w:r w:rsidR="00AD1B3D">
        <w:rPr>
          <w:color w:val="auto"/>
        </w:rPr>
        <w:t>social security number (</w:t>
      </w:r>
      <w:r>
        <w:t>SSN</w:t>
      </w:r>
      <w:r w:rsidR="00792C6F">
        <w:t xml:space="preserve">) </w:t>
      </w:r>
      <w:r>
        <w:t xml:space="preserve">or </w:t>
      </w:r>
      <w:r w:rsidR="00792C6F">
        <w:t>employee identification numbers (</w:t>
      </w:r>
      <w:r>
        <w:t>EIN</w:t>
      </w:r>
      <w:proofErr w:type="gramStart"/>
      <w:r w:rsidR="00792C6F">
        <w:t>)</w:t>
      </w:r>
      <w:r>
        <w:t xml:space="preserve">  and</w:t>
      </w:r>
      <w:proofErr w:type="gramEnd"/>
      <w:r>
        <w:t xml:space="preserve"> any firm affiliation</w:t>
      </w:r>
      <w:r w:rsidR="006A2A8E">
        <w:t xml:space="preserve"> (</w:t>
      </w:r>
      <w:r w:rsidR="006A2A8E" w:rsidRPr="00AD1B3D">
        <w:rPr>
          <w:b/>
        </w:rPr>
        <w:t>Billing Info</w:t>
      </w:r>
      <w:r w:rsidR="006A2A8E">
        <w:t xml:space="preserve"> section</w:t>
      </w:r>
      <w:r w:rsidR="00F71E6F">
        <w:t>)</w:t>
      </w:r>
      <w:r w:rsidR="006A2A8E">
        <w:t>.</w:t>
      </w:r>
      <w:r w:rsidR="00BA714B">
        <w:t xml:space="preserve"> Any changes in SSN after the first login, must be done through the court.</w:t>
      </w:r>
    </w:p>
    <w:p w14:paraId="533A0A30" w14:textId="77777777" w:rsidR="001B5B9B" w:rsidRDefault="001B5B9B" w:rsidP="00D7111A">
      <w:pPr>
        <w:pStyle w:val="ListParagraph"/>
        <w:numPr>
          <w:ilvl w:val="0"/>
          <w:numId w:val="12"/>
        </w:numPr>
        <w:contextualSpacing w:val="0"/>
      </w:pPr>
      <w:r>
        <w:t>Add a t</w:t>
      </w:r>
      <w:r w:rsidR="009C6E69">
        <w:t>ime period in which you will</w:t>
      </w:r>
      <w:r>
        <w:t xml:space="preserve"> b</w:t>
      </w:r>
      <w:r w:rsidR="006A2A8E">
        <w:t>e out of office (Holding Period</w:t>
      </w:r>
      <w:r>
        <w:t>)</w:t>
      </w:r>
      <w:r w:rsidR="006A2A8E">
        <w:t>.</w:t>
      </w:r>
    </w:p>
    <w:p w14:paraId="74A5B07F" w14:textId="77777777" w:rsidR="002B223C" w:rsidRDefault="002B223C" w:rsidP="00D7111A">
      <w:pPr>
        <w:pStyle w:val="ListParagraph"/>
        <w:numPr>
          <w:ilvl w:val="0"/>
          <w:numId w:val="12"/>
        </w:numPr>
        <w:contextualSpacing w:val="0"/>
      </w:pPr>
      <w:r>
        <w:t>Document a</w:t>
      </w:r>
      <w:r w:rsidR="00F71E6F">
        <w:t>ny CLE attendance (Con</w:t>
      </w:r>
      <w:r w:rsidR="006A2A8E">
        <w:t>tinuing Legal Education section</w:t>
      </w:r>
      <w:r w:rsidR="00F71E6F">
        <w:t>)</w:t>
      </w:r>
      <w:r w:rsidR="006A2A8E">
        <w:t>.</w:t>
      </w:r>
    </w:p>
    <w:p w14:paraId="1370F74B" w14:textId="77777777" w:rsidR="00946217" w:rsidRPr="007F0927" w:rsidRDefault="00946217" w:rsidP="00946217"/>
    <w:p w14:paraId="6FCBB529" w14:textId="77777777" w:rsidR="002B223C" w:rsidRDefault="00D25E7A" w:rsidP="002B223C">
      <w:r>
        <w:pict w14:anchorId="56C82204">
          <v:rect id="_x0000_i1030" style="width:468pt;height:.5pt" o:hralign="center" o:hrstd="t" o:hrnoshade="t" o:hr="t" fillcolor="#d8d8d8 [2732]" stroked="f"/>
        </w:pict>
      </w:r>
    </w:p>
    <w:p w14:paraId="74F1D995" w14:textId="77777777" w:rsidR="00946217" w:rsidRDefault="00946217" w:rsidP="002B223C">
      <w:r>
        <w:t xml:space="preserve">Click the </w:t>
      </w:r>
      <w:r w:rsidRPr="006A2A8E">
        <w:rPr>
          <w:b/>
          <w:color w:val="auto"/>
        </w:rPr>
        <w:t>My Profile</w:t>
      </w:r>
      <w:r w:rsidRPr="006A2A8E">
        <w:rPr>
          <w:color w:val="auto"/>
        </w:rPr>
        <w:t xml:space="preserve"> </w:t>
      </w:r>
      <w:r>
        <w:t>link</w:t>
      </w:r>
      <w:r w:rsidR="004267C5">
        <w:t xml:space="preserve"> </w:t>
      </w:r>
      <w:r w:rsidR="003D75F8">
        <w:t xml:space="preserve">from either the </w:t>
      </w:r>
      <w:r w:rsidR="003D75F8" w:rsidRPr="006A2A8E">
        <w:rPr>
          <w:b/>
        </w:rPr>
        <w:t>Home</w:t>
      </w:r>
      <w:r w:rsidR="003D75F8">
        <w:t xml:space="preserve"> screen or the </w:t>
      </w:r>
      <w:r w:rsidR="003D75F8" w:rsidRPr="006A2A8E">
        <w:rPr>
          <w:b/>
        </w:rPr>
        <w:t>Help</w:t>
      </w:r>
      <w:r w:rsidR="003D75F8">
        <w:t xml:space="preserve"> menu bar </w:t>
      </w:r>
      <w:r w:rsidR="004267C5">
        <w:t xml:space="preserve">to open the </w:t>
      </w:r>
      <w:r w:rsidR="004267C5" w:rsidRPr="007C490B">
        <w:rPr>
          <w:b/>
        </w:rPr>
        <w:t>My Profile</w:t>
      </w:r>
      <w:r w:rsidR="004267C5" w:rsidRPr="007C490B">
        <w:t xml:space="preserve"> </w:t>
      </w:r>
      <w:r w:rsidR="004267C5">
        <w:t>page</w:t>
      </w:r>
      <w:r>
        <w:t>.</w:t>
      </w:r>
    </w:p>
    <w:p w14:paraId="7D351459" w14:textId="77777777" w:rsidR="00946217" w:rsidRDefault="00231E32" w:rsidP="002B223C">
      <w:r>
        <w:rPr>
          <w:noProof/>
        </w:rPr>
        <w:drawing>
          <wp:inline distT="0" distB="0" distL="0" distR="0" wp14:anchorId="56CDDB3A" wp14:editId="32602FDD">
            <wp:extent cx="6858000" cy="1388110"/>
            <wp:effectExtent l="0" t="0" r="0" b="254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1388110"/>
                    </a:xfrm>
                    <a:prstGeom prst="rect">
                      <a:avLst/>
                    </a:prstGeom>
                  </pic:spPr>
                </pic:pic>
              </a:graphicData>
            </a:graphic>
          </wp:inline>
        </w:drawing>
      </w:r>
    </w:p>
    <w:p w14:paraId="785A97D5" w14:textId="77777777" w:rsidR="00920D0E" w:rsidRDefault="00920D0E" w:rsidP="002B223C"/>
    <w:p w14:paraId="467FD02C" w14:textId="77777777" w:rsidR="00920D0E" w:rsidRDefault="00920D0E" w:rsidP="002B223C"/>
    <w:p w14:paraId="30620353" w14:textId="77777777" w:rsidR="00C46A3A" w:rsidRPr="007E09BD" w:rsidRDefault="00920D0E" w:rsidP="00946217">
      <w:pPr>
        <w:jc w:val="center"/>
      </w:pPr>
      <w:r>
        <w:rPr>
          <w:noProof/>
        </w:rPr>
        <w:lastRenderedPageBreak/>
        <w:drawing>
          <wp:inline distT="0" distB="0" distL="0" distR="0" wp14:anchorId="2F190B6D" wp14:editId="6ED81BC7">
            <wp:extent cx="5407269" cy="4659535"/>
            <wp:effectExtent l="0" t="0" r="3175" b="825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47548" cy="4694244"/>
                    </a:xfrm>
                    <a:prstGeom prst="rect">
                      <a:avLst/>
                    </a:prstGeom>
                  </pic:spPr>
                </pic:pic>
              </a:graphicData>
            </a:graphic>
          </wp:inline>
        </w:drawing>
      </w:r>
    </w:p>
    <w:p w14:paraId="3B264ABD" w14:textId="77777777" w:rsidR="00775503" w:rsidRDefault="00775503" w:rsidP="001B5B9B">
      <w:pPr>
        <w:jc w:val="center"/>
      </w:pPr>
    </w:p>
    <w:p w14:paraId="470E085B" w14:textId="77777777" w:rsidR="00775503" w:rsidRDefault="00CE35DC" w:rsidP="00BF5DDC">
      <w:pPr>
        <w:pStyle w:val="Heading1"/>
      </w:pPr>
      <w:bookmarkStart w:id="11" w:name="_Toc434568666"/>
      <w:r>
        <w:t>Changi</w:t>
      </w:r>
      <w:r w:rsidR="00946217">
        <w:t>ng My Profile</w:t>
      </w:r>
      <w:r w:rsidR="003D75F8">
        <w:t xml:space="preserve"> Username and</w:t>
      </w:r>
      <w:r w:rsidR="00946217">
        <w:t xml:space="preserve"> P</w:t>
      </w:r>
      <w:r>
        <w:t>assword</w:t>
      </w:r>
      <w:bookmarkEnd w:id="11"/>
    </w:p>
    <w:p w14:paraId="006360C8" w14:textId="77777777" w:rsidR="00D527C1" w:rsidRDefault="00D527C1" w:rsidP="00D527C1">
      <w:pPr>
        <w:jc w:val="right"/>
      </w:pPr>
      <w:r>
        <w:rPr>
          <w:noProof/>
        </w:rPr>
        <mc:AlternateContent>
          <mc:Choice Requires="wps">
            <w:drawing>
              <wp:anchor distT="0" distB="0" distL="114300" distR="114300" simplePos="0" relativeHeight="251828224" behindDoc="0" locked="0" layoutInCell="1" allowOverlap="1" wp14:anchorId="73AE908F" wp14:editId="0AECB41D">
                <wp:simplePos x="0" y="0"/>
                <wp:positionH relativeFrom="column">
                  <wp:posOffset>709684</wp:posOffset>
                </wp:positionH>
                <wp:positionV relativeFrom="paragraph">
                  <wp:posOffset>283011</wp:posOffset>
                </wp:positionV>
                <wp:extent cx="1426143" cy="767715"/>
                <wp:effectExtent l="0" t="0" r="3175"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143" cy="767715"/>
                        </a:xfrm>
                        <a:prstGeom prst="rect">
                          <a:avLst/>
                        </a:prstGeom>
                        <a:solidFill>
                          <a:srgbClr val="FFFFFF"/>
                        </a:solidFill>
                        <a:ln w="9525">
                          <a:noFill/>
                          <a:miter lim="800000"/>
                          <a:headEnd/>
                          <a:tailEnd/>
                        </a:ln>
                        <a:effectLst>
                          <a:softEdge rad="63500"/>
                        </a:effectLst>
                      </wps:spPr>
                      <wps:txbx>
                        <w:txbxContent>
                          <w:p w14:paraId="4722BFA8" w14:textId="77777777" w:rsidR="00D25E7A" w:rsidRDefault="00D25E7A" w:rsidP="00D527C1">
                            <w:pPr>
                              <w:pStyle w:val="NoSpacing"/>
                            </w:pPr>
                            <w:r>
                              <w:t xml:space="preserve">Under the </w:t>
                            </w:r>
                            <w:r w:rsidRPr="007D11FE">
                              <w:rPr>
                                <w:b/>
                              </w:rPr>
                              <w:t>Login</w:t>
                            </w:r>
                            <w:r>
                              <w:t xml:space="preserve"> </w:t>
                            </w:r>
                            <w:r w:rsidRPr="007D11FE">
                              <w:rPr>
                                <w:b/>
                              </w:rPr>
                              <w:t>Info</w:t>
                            </w:r>
                            <w:r>
                              <w:t xml:space="preserve"> section, click </w:t>
                            </w:r>
                            <w:r w:rsidRPr="00447719">
                              <w:rPr>
                                <w:b/>
                              </w:rPr>
                              <w:t>Edit</w:t>
                            </w:r>
                            <w:r>
                              <w:t xml:space="preserve"> to change your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E908F" id="_x0000_s1047" type="#_x0000_t202" style="position:absolute;left:0;text-align:left;margin-left:55.9pt;margin-top:22.3pt;width:112.3pt;height:60.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" stroked="f">
                <v:textbox>
                  <w:txbxContent>
                    <w:p w14:paraId="4722BFA8" w14:textId="77777777" w:rsidR="00D25E7A" w:rsidRDefault="00D25E7A" w:rsidP="00D527C1">
                      <w:pPr>
                        <w:pStyle w:val="NoSpacing"/>
                      </w:pPr>
                      <w:r>
                        <w:t xml:space="preserve">Under the </w:t>
                      </w:r>
                      <w:r w:rsidRPr="007D11FE">
                        <w:rPr>
                          <w:b/>
                        </w:rPr>
                        <w:t>Login</w:t>
                      </w:r>
                      <w:r>
                        <w:t xml:space="preserve"> </w:t>
                      </w:r>
                      <w:r w:rsidRPr="007D11FE">
                        <w:rPr>
                          <w:b/>
                        </w:rPr>
                        <w:t>Info</w:t>
                      </w:r>
                      <w:r>
                        <w:t xml:space="preserve"> section, click </w:t>
                      </w:r>
                      <w:r w:rsidRPr="00447719">
                        <w:rPr>
                          <w:b/>
                        </w:rPr>
                        <w:t>Edit</w:t>
                      </w:r>
                      <w:r>
                        <w:t xml:space="preserve"> to change your Password.</w:t>
                      </w:r>
                    </w:p>
                  </w:txbxContent>
                </v:textbox>
              </v:shape>
            </w:pict>
          </mc:Fallback>
        </mc:AlternateContent>
      </w:r>
      <w:r>
        <w:rPr>
          <w:b/>
          <w:i/>
          <w:noProof/>
        </w:rPr>
        <mc:AlternateContent>
          <mc:Choice Requires="wps">
            <w:drawing>
              <wp:anchor distT="0" distB="0" distL="114300" distR="114300" simplePos="0" relativeHeight="251832320" behindDoc="0" locked="0" layoutInCell="1" allowOverlap="1" wp14:anchorId="35C6813F" wp14:editId="1B591705">
                <wp:simplePos x="0" y="0"/>
                <wp:positionH relativeFrom="margin">
                  <wp:align>left</wp:align>
                </wp:positionH>
                <wp:positionV relativeFrom="paragraph">
                  <wp:posOffset>374025</wp:posOffset>
                </wp:positionV>
                <wp:extent cx="621792" cy="457200"/>
                <wp:effectExtent l="0" t="0" r="6985" b="0"/>
                <wp:wrapNone/>
                <wp:docPr id="388" name="Pentagon 388"/>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1D5BB6A3" w14:textId="77777777" w:rsidR="00D25E7A" w:rsidRPr="00CE15A2" w:rsidRDefault="00D25E7A" w:rsidP="00D527C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6813F" id="Pentagon 388" o:spid="_x0000_s1048" type="#_x0000_t15" style="position:absolute;left:0;text-align:left;margin-left:0;margin-top:29.45pt;width:48.95pt;height:36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" adj="13659" fillcolor="#182854" stroked="f" strokeweight="2pt">
                <v:textbox>
                  <w:txbxContent>
                    <w:p w14:paraId="1D5BB6A3" w14:textId="77777777" w:rsidR="00D25E7A" w:rsidRPr="00CE15A2" w:rsidRDefault="00D25E7A" w:rsidP="00D527C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w10:wrap anchorx="margin"/>
              </v:shape>
            </w:pict>
          </mc:Fallback>
        </mc:AlternateContent>
      </w:r>
      <w:r>
        <w:rPr>
          <w:noProof/>
        </w:rPr>
        <w:drawing>
          <wp:inline distT="0" distB="0" distL="0" distR="0" wp14:anchorId="43D4D915" wp14:editId="5798D24B">
            <wp:extent cx="4187896" cy="1214120"/>
            <wp:effectExtent l="133350" t="95250" r="136525" b="1003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38520" cy="1228796"/>
                    </a:xfrm>
                    <a:prstGeom prst="rect">
                      <a:avLst/>
                    </a:prstGeom>
                    <a:effectLst>
                      <a:outerShdw blurRad="63500" sx="103000" sy="103000" algn="ctr" rotWithShape="0">
                        <a:prstClr val="black">
                          <a:alpha val="40000"/>
                        </a:prstClr>
                      </a:outerShdw>
                    </a:effectLst>
                  </pic:spPr>
                </pic:pic>
              </a:graphicData>
            </a:graphic>
          </wp:inline>
        </w:drawing>
      </w:r>
    </w:p>
    <w:p w14:paraId="7F848456" w14:textId="77777777" w:rsidR="00D527C1" w:rsidRDefault="00D527C1" w:rsidP="00D527C1">
      <w:pPr>
        <w:jc w:val="left"/>
      </w:pPr>
      <w:r w:rsidRPr="008C4FAF">
        <w:rPr>
          <w:noProof/>
        </w:rPr>
        <mc:AlternateContent>
          <mc:Choice Requires="wps">
            <w:drawing>
              <wp:anchor distT="0" distB="0" distL="114300" distR="114300" simplePos="0" relativeHeight="251829248" behindDoc="0" locked="0" layoutInCell="1" allowOverlap="1" wp14:anchorId="1CC87505" wp14:editId="513DF843">
                <wp:simplePos x="0" y="0"/>
                <wp:positionH relativeFrom="column">
                  <wp:posOffset>689212</wp:posOffset>
                </wp:positionH>
                <wp:positionV relativeFrom="paragraph">
                  <wp:posOffset>53842</wp:posOffset>
                </wp:positionV>
                <wp:extent cx="1734877" cy="948520"/>
                <wp:effectExtent l="0" t="0" r="0" b="444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77" cy="948520"/>
                        </a:xfrm>
                        <a:prstGeom prst="rect">
                          <a:avLst/>
                        </a:prstGeom>
                        <a:solidFill>
                          <a:srgbClr val="FFFFFF"/>
                        </a:solidFill>
                        <a:ln w="9525">
                          <a:noFill/>
                          <a:miter lim="800000"/>
                          <a:headEnd/>
                          <a:tailEnd/>
                        </a:ln>
                        <a:effectLst>
                          <a:softEdge rad="127000"/>
                        </a:effectLst>
                      </wps:spPr>
                      <wps:txbx>
                        <w:txbxContent>
                          <w:p w14:paraId="0902C41C" w14:textId="77777777" w:rsidR="00D25E7A" w:rsidRDefault="00D25E7A" w:rsidP="00D527C1">
                            <w:pPr>
                              <w:pStyle w:val="NoSpacing"/>
                            </w:pPr>
                            <w:r>
                              <w:t xml:space="preserve">To change your Username, type the new Username and click </w:t>
                            </w:r>
                            <w:r w:rsidRPr="007C490B">
                              <w:rPr>
                                <w:b/>
                                <w:color w:val="1C14BE"/>
                                <w:u w:val="single"/>
                              </w:rPr>
                              <w:t>change</w:t>
                            </w:r>
                            <w:r>
                              <w:t xml:space="preserve">. It will show </w:t>
                            </w:r>
                            <w:r w:rsidRPr="007C490B">
                              <w:t>“The Username has been changed.”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87505" id="_x0000_s1049" type="#_x0000_t202" style="position:absolute;margin-left:54.25pt;margin-top:4.25pt;width:136.6pt;height:74.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" stroked="f">
                <v:textbox>
                  <w:txbxContent>
                    <w:p w14:paraId="0902C41C" w14:textId="77777777" w:rsidR="00D25E7A" w:rsidRDefault="00D25E7A" w:rsidP="00D527C1">
                      <w:pPr>
                        <w:pStyle w:val="NoSpacing"/>
                      </w:pPr>
                      <w:r>
                        <w:t xml:space="preserve">To change your Username, type the new Username and click </w:t>
                      </w:r>
                      <w:r w:rsidRPr="007C490B">
                        <w:rPr>
                          <w:b/>
                          <w:color w:val="1C14BE"/>
                          <w:u w:val="single"/>
                        </w:rPr>
                        <w:t>change</w:t>
                      </w:r>
                      <w:r>
                        <w:t xml:space="preserve">. It will show </w:t>
                      </w:r>
                      <w:r w:rsidRPr="007C490B">
                        <w:t>“The Username has been changed.”</w:t>
                      </w:r>
                    </w:p>
                  </w:txbxContent>
                </v:textbox>
              </v:shape>
            </w:pict>
          </mc:Fallback>
        </mc:AlternateContent>
      </w:r>
    </w:p>
    <w:p w14:paraId="19D5D37A" w14:textId="77777777" w:rsidR="00D527C1" w:rsidRDefault="00D527C1" w:rsidP="00D527C1">
      <w:pPr>
        <w:jc w:val="right"/>
      </w:pPr>
      <w:r w:rsidRPr="008C4FAF">
        <w:rPr>
          <w:noProof/>
        </w:rPr>
        <mc:AlternateContent>
          <mc:Choice Requires="wps">
            <w:drawing>
              <wp:anchor distT="0" distB="0" distL="114300" distR="114300" simplePos="0" relativeHeight="251837440" behindDoc="0" locked="0" layoutInCell="1" allowOverlap="1" wp14:anchorId="516A0C10" wp14:editId="6C5DA6F7">
                <wp:simplePos x="0" y="0"/>
                <wp:positionH relativeFrom="column">
                  <wp:posOffset>709684</wp:posOffset>
                </wp:positionH>
                <wp:positionV relativeFrom="paragraph">
                  <wp:posOffset>832181</wp:posOffset>
                </wp:positionV>
                <wp:extent cx="1685498" cy="423403"/>
                <wp:effectExtent l="0" t="0" r="0" b="0"/>
                <wp:wrapNone/>
                <wp:docPr id="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498" cy="423403"/>
                        </a:xfrm>
                        <a:prstGeom prst="rect">
                          <a:avLst/>
                        </a:prstGeom>
                        <a:solidFill>
                          <a:srgbClr val="FFFFFF"/>
                        </a:solidFill>
                        <a:ln w="9525">
                          <a:noFill/>
                          <a:miter lim="800000"/>
                          <a:headEnd/>
                          <a:tailEnd/>
                        </a:ln>
                        <a:effectLst>
                          <a:softEdge rad="127000"/>
                        </a:effectLst>
                      </wps:spPr>
                      <wps:txbx>
                        <w:txbxContent>
                          <w:p w14:paraId="4F0C659C" w14:textId="77777777" w:rsidR="00D25E7A" w:rsidRDefault="00D25E7A" w:rsidP="00D527C1">
                            <w:pPr>
                              <w:pStyle w:val="NoSpacing"/>
                            </w:pPr>
                            <w:r>
                              <w:t xml:space="preserve">To reset your password, click </w:t>
                            </w:r>
                            <w:r w:rsidRPr="007C490B">
                              <w:rPr>
                                <w:b/>
                                <w:color w:val="1C14BE"/>
                                <w:u w:val="single"/>
                              </w:rPr>
                              <w:t>reset</w:t>
                            </w:r>
                            <w:r w:rsidRPr="007C490B">
                              <w:rPr>
                                <w:u w:val="singl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A0C10" id="_x0000_s1050" type="#_x0000_t202" style="position:absolute;left:0;text-align:left;margin-left:55.9pt;margin-top:65.55pt;width:132.7pt;height:33.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" stroked="f">
                <v:textbox>
                  <w:txbxContent>
                    <w:p w14:paraId="4F0C659C" w14:textId="77777777" w:rsidR="00D25E7A" w:rsidRDefault="00D25E7A" w:rsidP="00D527C1">
                      <w:pPr>
                        <w:pStyle w:val="NoSpacing"/>
                      </w:pPr>
                      <w:r>
                        <w:t xml:space="preserve">To reset your password, click </w:t>
                      </w:r>
                      <w:r w:rsidRPr="007C490B">
                        <w:rPr>
                          <w:b/>
                          <w:color w:val="1C14BE"/>
                          <w:u w:val="single"/>
                        </w:rPr>
                        <w:t>reset</w:t>
                      </w:r>
                      <w:r w:rsidRPr="007C490B">
                        <w:rPr>
                          <w:u w:val="single"/>
                        </w:rPr>
                        <w:t>.</w:t>
                      </w:r>
                    </w:p>
                  </w:txbxContent>
                </v:textbox>
              </v:shape>
            </w:pict>
          </mc:Fallback>
        </mc:AlternateContent>
      </w:r>
      <w:r>
        <w:rPr>
          <w:b/>
          <w:i/>
          <w:noProof/>
        </w:rPr>
        <mc:AlternateContent>
          <mc:Choice Requires="wps">
            <w:drawing>
              <wp:anchor distT="0" distB="0" distL="114300" distR="114300" simplePos="0" relativeHeight="251836416" behindDoc="0" locked="0" layoutInCell="1" allowOverlap="1" wp14:anchorId="5FDB33CF" wp14:editId="775F838F">
                <wp:simplePos x="0" y="0"/>
                <wp:positionH relativeFrom="margin">
                  <wp:align>left</wp:align>
                </wp:positionH>
                <wp:positionV relativeFrom="paragraph">
                  <wp:posOffset>782159</wp:posOffset>
                </wp:positionV>
                <wp:extent cx="621792" cy="457200"/>
                <wp:effectExtent l="0" t="0" r="6985" b="0"/>
                <wp:wrapNone/>
                <wp:docPr id="983" name="Pentagon 98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6BC44027" w14:textId="77777777" w:rsidR="00D25E7A" w:rsidRPr="00CE15A2" w:rsidRDefault="00D25E7A" w:rsidP="00D527C1">
                            <w:pPr>
                              <w:tabs>
                                <w:tab w:val="left" w:pos="-180"/>
                              </w:tabs>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B33CF" id="Pentagon 983" o:spid="_x0000_s1051" type="#_x0000_t15" style="position:absolute;left:0;text-align:left;margin-left:0;margin-top:61.6pt;width:48.95pt;height:36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" adj="13659" fillcolor="#182854" stroked="f" strokeweight="2pt">
                <v:textbox>
                  <w:txbxContent>
                    <w:p w14:paraId="6BC44027" w14:textId="77777777" w:rsidR="00D25E7A" w:rsidRPr="00CE15A2" w:rsidRDefault="00D25E7A" w:rsidP="00D527C1">
                      <w:pPr>
                        <w:tabs>
                          <w:tab w:val="left" w:pos="-180"/>
                        </w:tabs>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w10:wrap anchorx="margin"/>
              </v:shape>
            </w:pict>
          </mc:Fallback>
        </mc:AlternateContent>
      </w:r>
      <w:r>
        <w:rPr>
          <w:b/>
          <w:i/>
          <w:noProof/>
        </w:rPr>
        <mc:AlternateContent>
          <mc:Choice Requires="wps">
            <w:drawing>
              <wp:anchor distT="0" distB="0" distL="114300" distR="114300" simplePos="0" relativeHeight="251831296" behindDoc="0" locked="0" layoutInCell="1" allowOverlap="1" wp14:anchorId="2646EC5A" wp14:editId="09E605A6">
                <wp:simplePos x="0" y="0"/>
                <wp:positionH relativeFrom="margin">
                  <wp:align>left</wp:align>
                </wp:positionH>
                <wp:positionV relativeFrom="paragraph">
                  <wp:posOffset>67310</wp:posOffset>
                </wp:positionV>
                <wp:extent cx="621792" cy="457200"/>
                <wp:effectExtent l="0" t="0" r="6985" b="0"/>
                <wp:wrapNone/>
                <wp:docPr id="387" name="Pentagon 387"/>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7D0F099E" w14:textId="77777777" w:rsidR="00D25E7A" w:rsidRPr="00CE15A2" w:rsidRDefault="00D25E7A" w:rsidP="00D527C1">
                            <w:pPr>
                              <w:tabs>
                                <w:tab w:val="left" w:pos="-180"/>
                              </w:tabs>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6EC5A" id="Pentagon 387" o:spid="_x0000_s1052" type="#_x0000_t15" style="position:absolute;left:0;text-align:left;margin-left:0;margin-top:5.3pt;width:48.95pt;height:36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" adj="13659" fillcolor="#182854" stroked="f" strokeweight="2pt">
                <v:textbox>
                  <w:txbxContent>
                    <w:p w14:paraId="7D0F099E" w14:textId="77777777" w:rsidR="00D25E7A" w:rsidRPr="00CE15A2" w:rsidRDefault="00D25E7A" w:rsidP="00D527C1">
                      <w:pPr>
                        <w:tabs>
                          <w:tab w:val="left" w:pos="-180"/>
                        </w:tabs>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w10:wrap anchorx="margin"/>
              </v:shape>
            </w:pict>
          </mc:Fallback>
        </mc:AlternateContent>
      </w:r>
      <w:r>
        <w:rPr>
          <w:noProof/>
        </w:rPr>
        <w:drawing>
          <wp:inline distT="0" distB="0" distL="0" distR="0" wp14:anchorId="587379AF" wp14:editId="61101A3F">
            <wp:extent cx="4148455" cy="1119117"/>
            <wp:effectExtent l="95250" t="19050" r="118745" b="138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96184" cy="1131993"/>
                    </a:xfrm>
                    <a:prstGeom prst="rect">
                      <a:avLst/>
                    </a:prstGeom>
                    <a:effectLst>
                      <a:outerShdw blurRad="50800" dist="38100" dir="5400000" sx="103000" sy="103000" algn="t" rotWithShape="0">
                        <a:prstClr val="black">
                          <a:alpha val="40000"/>
                        </a:prstClr>
                      </a:outerShdw>
                    </a:effectLst>
                  </pic:spPr>
                </pic:pic>
              </a:graphicData>
            </a:graphic>
          </wp:inline>
        </w:drawing>
      </w:r>
    </w:p>
    <w:p w14:paraId="3B1EB754" w14:textId="77777777" w:rsidR="00D527C1" w:rsidRPr="007012EE" w:rsidRDefault="00D527C1" w:rsidP="00D527C1"/>
    <w:p w14:paraId="246BDA59" w14:textId="77777777" w:rsidR="00D527C1" w:rsidRDefault="00D527C1" w:rsidP="00D527C1">
      <w:pPr>
        <w:jc w:val="right"/>
      </w:pPr>
      <w:r w:rsidRPr="008C4FAF">
        <w:rPr>
          <w:noProof/>
        </w:rPr>
        <w:lastRenderedPageBreak/>
        <mc:AlternateContent>
          <mc:Choice Requires="wps">
            <w:drawing>
              <wp:anchor distT="0" distB="0" distL="114300" distR="114300" simplePos="0" relativeHeight="251835392" behindDoc="0" locked="0" layoutInCell="1" allowOverlap="1" wp14:anchorId="41CBBD66" wp14:editId="402DDC14">
                <wp:simplePos x="0" y="0"/>
                <wp:positionH relativeFrom="column">
                  <wp:posOffset>811578</wp:posOffset>
                </wp:positionH>
                <wp:positionV relativeFrom="paragraph">
                  <wp:posOffset>806772</wp:posOffset>
                </wp:positionV>
                <wp:extent cx="1173707" cy="523875"/>
                <wp:effectExtent l="0" t="0" r="7620" b="9525"/>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707" cy="523875"/>
                        </a:xfrm>
                        <a:prstGeom prst="rect">
                          <a:avLst/>
                        </a:prstGeom>
                        <a:solidFill>
                          <a:srgbClr val="FFFFFF"/>
                        </a:solidFill>
                        <a:ln w="9525">
                          <a:noFill/>
                          <a:miter lim="800000"/>
                          <a:headEnd/>
                          <a:tailEnd/>
                        </a:ln>
                        <a:effectLst>
                          <a:softEdge rad="127000"/>
                        </a:effectLst>
                      </wps:spPr>
                      <wps:txbx>
                        <w:txbxContent>
                          <w:p w14:paraId="6A613212" w14:textId="77777777" w:rsidR="00D25E7A" w:rsidRDefault="00D25E7A" w:rsidP="00D527C1">
                            <w:pPr>
                              <w:pStyle w:val="NoSpacing"/>
                            </w:pPr>
                            <w:r>
                              <w:t xml:space="preserve">Click </w:t>
                            </w:r>
                            <w:r w:rsidRPr="007C490B">
                              <w:rPr>
                                <w:b/>
                              </w:rPr>
                              <w:t>Reset</w:t>
                            </w:r>
                            <w:r>
                              <w:t xml:space="preserve"> to save.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BBD66" id="_x0000_s1053" type="#_x0000_t202" style="position:absolute;left:0;text-align:left;margin-left:63.9pt;margin-top:63.55pt;width:92.4pt;height:41.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" stroked="f">
                <v:textbox>
                  <w:txbxContent>
                    <w:p w14:paraId="6A613212" w14:textId="77777777" w:rsidR="00D25E7A" w:rsidRDefault="00D25E7A" w:rsidP="00D527C1">
                      <w:pPr>
                        <w:pStyle w:val="NoSpacing"/>
                      </w:pPr>
                      <w:r>
                        <w:t xml:space="preserve">Click </w:t>
                      </w:r>
                      <w:r w:rsidRPr="007C490B">
                        <w:rPr>
                          <w:b/>
                        </w:rPr>
                        <w:t>Reset</w:t>
                      </w:r>
                      <w:r>
                        <w:t xml:space="preserve"> to save. </w:t>
                      </w:r>
                    </w:p>
                  </w:txbxContent>
                </v:textbox>
              </v:shape>
            </w:pict>
          </mc:Fallback>
        </mc:AlternateContent>
      </w:r>
      <w:r>
        <w:rPr>
          <w:b/>
          <w:i/>
          <w:noProof/>
        </w:rPr>
        <mc:AlternateContent>
          <mc:Choice Requires="wps">
            <w:drawing>
              <wp:anchor distT="0" distB="0" distL="114300" distR="114300" simplePos="0" relativeHeight="251834368" behindDoc="0" locked="0" layoutInCell="1" allowOverlap="1" wp14:anchorId="3A60C5EE" wp14:editId="2D960D0F">
                <wp:simplePos x="0" y="0"/>
                <wp:positionH relativeFrom="margin">
                  <wp:align>left</wp:align>
                </wp:positionH>
                <wp:positionV relativeFrom="paragraph">
                  <wp:posOffset>861628</wp:posOffset>
                </wp:positionV>
                <wp:extent cx="641862" cy="450376"/>
                <wp:effectExtent l="0" t="0" r="6350" b="6985"/>
                <wp:wrapNone/>
                <wp:docPr id="479" name="Pentagon 479"/>
                <wp:cNvGraphicFramePr/>
                <a:graphic xmlns:a="http://schemas.openxmlformats.org/drawingml/2006/main">
                  <a:graphicData uri="http://schemas.microsoft.com/office/word/2010/wordprocessingShape">
                    <wps:wsp>
                      <wps:cNvSpPr/>
                      <wps:spPr>
                        <a:xfrm>
                          <a:off x="0" y="0"/>
                          <a:ext cx="641862" cy="450376"/>
                        </a:xfrm>
                        <a:prstGeom prst="homePlate">
                          <a:avLst/>
                        </a:prstGeom>
                        <a:solidFill>
                          <a:srgbClr val="182854"/>
                        </a:solidFill>
                        <a:ln w="25400" cap="flat" cmpd="sng" algn="ctr">
                          <a:noFill/>
                          <a:prstDash val="solid"/>
                        </a:ln>
                        <a:effectLst/>
                      </wps:spPr>
                      <wps:txbx>
                        <w:txbxContent>
                          <w:p w14:paraId="5AAE54C1" w14:textId="77777777" w:rsidR="00D25E7A" w:rsidRPr="00CE15A2" w:rsidRDefault="00D25E7A" w:rsidP="00D527C1">
                            <w:pPr>
                              <w:ind w:left="-180" w:firstLine="180"/>
                              <w:jc w:val="center"/>
                              <w:rPr>
                                <w:color w:val="FFFFFF" w:themeColor="background1"/>
                              </w:rPr>
                            </w:pPr>
                            <w:r>
                              <w:rPr>
                                <w:color w:val="FFFFFF" w:themeColor="background1"/>
                              </w:rPr>
                              <w:t>Step5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0C5EE" id="Pentagon 479" o:spid="_x0000_s1054" type="#_x0000_t15" style="position:absolute;left:0;text-align:left;margin-left:0;margin-top:67.85pt;width:50.55pt;height:35.45pt;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" adj="14022" fillcolor="#182854" stroked="f" strokeweight="2pt">
                <v:textbox>
                  <w:txbxContent>
                    <w:p w14:paraId="5AAE54C1" w14:textId="77777777" w:rsidR="00D25E7A" w:rsidRPr="00CE15A2" w:rsidRDefault="00D25E7A" w:rsidP="00D527C1">
                      <w:pPr>
                        <w:ind w:left="-180" w:firstLine="180"/>
                        <w:jc w:val="center"/>
                        <w:rPr>
                          <w:color w:val="FFFFFF" w:themeColor="background1"/>
                        </w:rPr>
                      </w:pPr>
                      <w:r>
                        <w:rPr>
                          <w:color w:val="FFFFFF" w:themeColor="background1"/>
                        </w:rPr>
                        <w:t>Step5</w:t>
                      </w:r>
                    </w:p>
                  </w:txbxContent>
                </v:textbox>
                <w10:wrap anchorx="margin"/>
              </v:shape>
            </w:pict>
          </mc:Fallback>
        </mc:AlternateContent>
      </w:r>
      <w:r>
        <w:rPr>
          <w:b/>
          <w:i/>
          <w:noProof/>
        </w:rPr>
        <mc:AlternateContent>
          <mc:Choice Requires="wps">
            <w:drawing>
              <wp:anchor distT="0" distB="0" distL="114300" distR="114300" simplePos="0" relativeHeight="251833344" behindDoc="0" locked="0" layoutInCell="1" allowOverlap="1" wp14:anchorId="707FCADE" wp14:editId="71969F5B">
                <wp:simplePos x="0" y="0"/>
                <wp:positionH relativeFrom="margin">
                  <wp:align>left</wp:align>
                </wp:positionH>
                <wp:positionV relativeFrom="paragraph">
                  <wp:posOffset>202395</wp:posOffset>
                </wp:positionV>
                <wp:extent cx="621665" cy="470848"/>
                <wp:effectExtent l="0" t="0" r="6985" b="5715"/>
                <wp:wrapNone/>
                <wp:docPr id="389" name="Pentagon 389"/>
                <wp:cNvGraphicFramePr/>
                <a:graphic xmlns:a="http://schemas.openxmlformats.org/drawingml/2006/main">
                  <a:graphicData uri="http://schemas.microsoft.com/office/word/2010/wordprocessingShape">
                    <wps:wsp>
                      <wps:cNvSpPr/>
                      <wps:spPr>
                        <a:xfrm>
                          <a:off x="0" y="0"/>
                          <a:ext cx="621665" cy="470848"/>
                        </a:xfrm>
                        <a:prstGeom prst="homePlate">
                          <a:avLst/>
                        </a:prstGeom>
                        <a:solidFill>
                          <a:srgbClr val="182854"/>
                        </a:solidFill>
                        <a:ln w="25400" cap="flat" cmpd="sng" algn="ctr">
                          <a:noFill/>
                          <a:prstDash val="solid"/>
                        </a:ln>
                        <a:effectLst/>
                      </wps:spPr>
                      <wps:txbx>
                        <w:txbxContent>
                          <w:p w14:paraId="41AAAE5A" w14:textId="77777777" w:rsidR="00D25E7A" w:rsidRPr="00CE15A2" w:rsidRDefault="00D25E7A" w:rsidP="00D527C1">
                            <w:pPr>
                              <w:ind w:left="-180" w:firstLine="180"/>
                              <w:jc w:val="center"/>
                              <w:rPr>
                                <w:color w:val="FFFFFF" w:themeColor="background1"/>
                              </w:rPr>
                            </w:pPr>
                            <w:r>
                              <w:rPr>
                                <w:color w:val="FFFFFF" w:themeColor="background1"/>
                              </w:rPr>
                              <w:t>Step4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FCADE" id="Pentagon 389" o:spid="_x0000_s1055" type="#_x0000_t15" style="position:absolute;left:0;text-align:left;margin-left:0;margin-top:15.95pt;width:48.95pt;height:37.05pt;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" adj="13420" fillcolor="#182854" stroked="f" strokeweight="2pt">
                <v:textbox>
                  <w:txbxContent>
                    <w:p w14:paraId="41AAAE5A" w14:textId="77777777" w:rsidR="00D25E7A" w:rsidRPr="00CE15A2" w:rsidRDefault="00D25E7A" w:rsidP="00D527C1">
                      <w:pPr>
                        <w:ind w:left="-180" w:firstLine="180"/>
                        <w:jc w:val="center"/>
                        <w:rPr>
                          <w:color w:val="FFFFFF" w:themeColor="background1"/>
                        </w:rPr>
                      </w:pPr>
                      <w:r>
                        <w:rPr>
                          <w:color w:val="FFFFFF" w:themeColor="background1"/>
                        </w:rPr>
                        <w:t>Step4</w:t>
                      </w:r>
                    </w:p>
                  </w:txbxContent>
                </v:textbox>
                <w10:wrap anchorx="margin"/>
              </v:shape>
            </w:pict>
          </mc:Fallback>
        </mc:AlternateContent>
      </w:r>
      <w:r w:rsidRPr="008C4FAF">
        <w:rPr>
          <w:noProof/>
        </w:rPr>
        <mc:AlternateContent>
          <mc:Choice Requires="wps">
            <w:drawing>
              <wp:anchor distT="0" distB="0" distL="114300" distR="114300" simplePos="0" relativeHeight="251830272" behindDoc="0" locked="0" layoutInCell="1" allowOverlap="1" wp14:anchorId="3A6C57E0" wp14:editId="697402EA">
                <wp:simplePos x="0" y="0"/>
                <wp:positionH relativeFrom="margin">
                  <wp:posOffset>812041</wp:posOffset>
                </wp:positionH>
                <wp:positionV relativeFrom="paragraph">
                  <wp:posOffset>40109</wp:posOffset>
                </wp:positionV>
                <wp:extent cx="1514901" cy="749300"/>
                <wp:effectExtent l="0" t="0" r="9525"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901" cy="749300"/>
                        </a:xfrm>
                        <a:prstGeom prst="rect">
                          <a:avLst/>
                        </a:prstGeom>
                        <a:solidFill>
                          <a:srgbClr val="FFFFFF"/>
                        </a:solidFill>
                        <a:ln w="9525">
                          <a:noFill/>
                          <a:miter lim="800000"/>
                          <a:headEnd/>
                          <a:tailEnd/>
                        </a:ln>
                        <a:effectLst>
                          <a:softEdge rad="127000"/>
                        </a:effectLst>
                      </wps:spPr>
                      <wps:txbx>
                        <w:txbxContent>
                          <w:p w14:paraId="416AA45F" w14:textId="77777777" w:rsidR="00D25E7A" w:rsidRDefault="00D25E7A" w:rsidP="00D527C1">
                            <w:pPr>
                              <w:pStyle w:val="NoSpacing"/>
                            </w:pPr>
                            <w:r>
                              <w:t xml:space="preserve">Type the new password and retype it in the </w:t>
                            </w:r>
                            <w:r>
                              <w:rPr>
                                <w:b/>
                              </w:rPr>
                              <w:t>C</w:t>
                            </w:r>
                            <w:r w:rsidRPr="007C490B">
                              <w:rPr>
                                <w:b/>
                              </w:rPr>
                              <w:t>onfirm</w:t>
                            </w:r>
                            <w:r>
                              <w:t xml:space="preserve"> field.</w:t>
                            </w:r>
                          </w:p>
                          <w:p w14:paraId="3330A302" w14:textId="77777777" w:rsidR="00D25E7A" w:rsidRDefault="00D25E7A" w:rsidP="00D527C1">
                            <w:pPr>
                              <w:pStyle w:val="NoSpacing"/>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C57E0" id="_x0000_s1056" type="#_x0000_t202" style="position:absolute;left:0;text-align:left;margin-left:63.95pt;margin-top:3.15pt;width:119.3pt;height:59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" stroked="f">
                <v:textbox>
                  <w:txbxContent>
                    <w:p w14:paraId="416AA45F" w14:textId="77777777" w:rsidR="00D25E7A" w:rsidRDefault="00D25E7A" w:rsidP="00D527C1">
                      <w:pPr>
                        <w:pStyle w:val="NoSpacing"/>
                      </w:pPr>
                      <w:r>
                        <w:t xml:space="preserve">Type the new password and retype it in the </w:t>
                      </w:r>
                      <w:r>
                        <w:rPr>
                          <w:b/>
                        </w:rPr>
                        <w:t>C</w:t>
                      </w:r>
                      <w:r w:rsidRPr="007C490B">
                        <w:rPr>
                          <w:b/>
                        </w:rPr>
                        <w:t>onfirm</w:t>
                      </w:r>
                      <w:r>
                        <w:t xml:space="preserve"> field.</w:t>
                      </w:r>
                    </w:p>
                    <w:p w14:paraId="3330A302" w14:textId="77777777" w:rsidR="00D25E7A" w:rsidRDefault="00D25E7A" w:rsidP="00D527C1">
                      <w:pPr>
                        <w:pStyle w:val="NoSpacing"/>
                      </w:pPr>
                      <w:r>
                        <w:t xml:space="preserve"> </w:t>
                      </w:r>
                    </w:p>
                  </w:txbxContent>
                </v:textbox>
                <w10:wrap anchorx="margin"/>
              </v:shape>
            </w:pict>
          </mc:Fallback>
        </mc:AlternateContent>
      </w:r>
      <w:r>
        <w:rPr>
          <w:noProof/>
        </w:rPr>
        <w:drawing>
          <wp:inline distT="0" distB="0" distL="0" distR="0" wp14:anchorId="22A0C358" wp14:editId="0C72D5DF">
            <wp:extent cx="4253378" cy="1201003"/>
            <wp:effectExtent l="133350" t="95250" r="128270" b="946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98275" cy="1298390"/>
                    </a:xfrm>
                    <a:prstGeom prst="rect">
                      <a:avLst/>
                    </a:prstGeom>
                    <a:effectLst>
                      <a:outerShdw blurRad="63500" sx="103000" sy="103000" algn="ctr" rotWithShape="0">
                        <a:prstClr val="black">
                          <a:alpha val="40000"/>
                        </a:prstClr>
                      </a:outerShdw>
                    </a:effectLst>
                  </pic:spPr>
                </pic:pic>
              </a:graphicData>
            </a:graphic>
          </wp:inline>
        </w:drawing>
      </w:r>
    </w:p>
    <w:p w14:paraId="58A45116" w14:textId="77777777" w:rsidR="00D527C1" w:rsidRPr="007012EE" w:rsidRDefault="00D527C1" w:rsidP="00D527C1">
      <w:pPr>
        <w:tabs>
          <w:tab w:val="left" w:pos="3256"/>
        </w:tabs>
        <w:jc w:val="right"/>
      </w:pPr>
      <w:r>
        <w:rPr>
          <w:b/>
          <w:i/>
          <w:noProof/>
        </w:rPr>
        <mc:AlternateContent>
          <mc:Choice Requires="wps">
            <w:drawing>
              <wp:anchor distT="0" distB="0" distL="114300" distR="114300" simplePos="0" relativeHeight="251827200" behindDoc="0" locked="0" layoutInCell="1" allowOverlap="1" wp14:anchorId="2C8389C1" wp14:editId="4D487E5D">
                <wp:simplePos x="0" y="0"/>
                <wp:positionH relativeFrom="margin">
                  <wp:align>left</wp:align>
                </wp:positionH>
                <wp:positionV relativeFrom="paragraph">
                  <wp:posOffset>497830</wp:posOffset>
                </wp:positionV>
                <wp:extent cx="621665" cy="504967"/>
                <wp:effectExtent l="0" t="0" r="6985" b="9525"/>
                <wp:wrapNone/>
                <wp:docPr id="390" name="Pentagon 390"/>
                <wp:cNvGraphicFramePr/>
                <a:graphic xmlns:a="http://schemas.openxmlformats.org/drawingml/2006/main">
                  <a:graphicData uri="http://schemas.microsoft.com/office/word/2010/wordprocessingShape">
                    <wps:wsp>
                      <wps:cNvSpPr/>
                      <wps:spPr>
                        <a:xfrm>
                          <a:off x="0" y="0"/>
                          <a:ext cx="621665" cy="504967"/>
                        </a:xfrm>
                        <a:prstGeom prst="homePlate">
                          <a:avLst/>
                        </a:prstGeom>
                        <a:solidFill>
                          <a:srgbClr val="182854"/>
                        </a:solidFill>
                        <a:ln w="25400" cap="flat" cmpd="sng" algn="ctr">
                          <a:noFill/>
                          <a:prstDash val="solid"/>
                        </a:ln>
                        <a:effectLst/>
                      </wps:spPr>
                      <wps:txbx>
                        <w:txbxContent>
                          <w:p w14:paraId="19003641" w14:textId="77777777" w:rsidR="00D25E7A" w:rsidRPr="00CE15A2" w:rsidRDefault="00D25E7A" w:rsidP="00D527C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389C1" id="Pentagon 390" o:spid="_x0000_s1057" type="#_x0000_t15" style="position:absolute;left:0;text-align:left;margin-left:0;margin-top:39.2pt;width:48.95pt;height:39.7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" adj="12827" fillcolor="#182854" stroked="f" strokeweight="2pt">
                <v:textbox>
                  <w:txbxContent>
                    <w:p w14:paraId="19003641" w14:textId="77777777" w:rsidR="00D25E7A" w:rsidRPr="00CE15A2" w:rsidRDefault="00D25E7A" w:rsidP="00D527C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v:textbox>
                <w10:wrap anchorx="margin"/>
              </v:shape>
            </w:pict>
          </mc:Fallback>
        </mc:AlternateContent>
      </w:r>
      <w:r w:rsidRPr="008C4FAF">
        <w:rPr>
          <w:noProof/>
        </w:rPr>
        <mc:AlternateContent>
          <mc:Choice Requires="wps">
            <w:drawing>
              <wp:anchor distT="0" distB="0" distL="114300" distR="114300" simplePos="0" relativeHeight="251826176" behindDoc="0" locked="0" layoutInCell="1" allowOverlap="1" wp14:anchorId="71249A09" wp14:editId="24364CD3">
                <wp:simplePos x="0" y="0"/>
                <wp:positionH relativeFrom="column">
                  <wp:posOffset>839337</wp:posOffset>
                </wp:positionH>
                <wp:positionV relativeFrom="paragraph">
                  <wp:posOffset>329556</wp:posOffset>
                </wp:positionV>
                <wp:extent cx="1201003" cy="798394"/>
                <wp:effectExtent l="0" t="0" r="0"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003" cy="798394"/>
                        </a:xfrm>
                        <a:prstGeom prst="rect">
                          <a:avLst/>
                        </a:prstGeom>
                        <a:solidFill>
                          <a:srgbClr val="FFFFFF"/>
                        </a:solidFill>
                        <a:ln w="9525">
                          <a:noFill/>
                          <a:miter lim="800000"/>
                          <a:headEnd/>
                          <a:tailEnd/>
                        </a:ln>
                      </wps:spPr>
                      <wps:txbx>
                        <w:txbxContent>
                          <w:p w14:paraId="5E4A05E2" w14:textId="77777777" w:rsidR="00D25E7A" w:rsidRDefault="00D25E7A" w:rsidP="00D527C1">
                            <w:pPr>
                              <w:pStyle w:val="NoSpacing"/>
                            </w:pPr>
                            <w:r>
                              <w:t xml:space="preserve">Click </w:t>
                            </w:r>
                            <w:r w:rsidRPr="008C4FAF">
                              <w:rPr>
                                <w:b/>
                              </w:rPr>
                              <w:t>Close</w:t>
                            </w:r>
                            <w:r>
                              <w:t xml:space="preserve"> to exit the </w:t>
                            </w:r>
                            <w:r>
                              <w:rPr>
                                <w:b/>
                              </w:rPr>
                              <w:t>L</w:t>
                            </w:r>
                            <w:r w:rsidRPr="007C490B">
                              <w:rPr>
                                <w:b/>
                              </w:rPr>
                              <w:t>ogin Info</w:t>
                            </w:r>
                            <w:r>
                              <w:t xml:space="preserve">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49A09" id="_x0000_s1058" type="#_x0000_t202" style="position:absolute;left:0;text-align:left;margin-left:66.1pt;margin-top:25.95pt;width:94.55pt;height:62.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LdIwIAACUEAAAOAAAAZHJzL2Uyb0RvYy54bWysU9tu2zAMfR+wfxD0vthxkj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" stroked="f">
                <v:textbox>
                  <w:txbxContent>
                    <w:p w14:paraId="5E4A05E2" w14:textId="77777777" w:rsidR="00D25E7A" w:rsidRDefault="00D25E7A" w:rsidP="00D527C1">
                      <w:pPr>
                        <w:pStyle w:val="NoSpacing"/>
                      </w:pPr>
                      <w:r>
                        <w:t xml:space="preserve">Click </w:t>
                      </w:r>
                      <w:r w:rsidRPr="008C4FAF">
                        <w:rPr>
                          <w:b/>
                        </w:rPr>
                        <w:t>Close</w:t>
                      </w:r>
                      <w:r>
                        <w:t xml:space="preserve"> to exit the </w:t>
                      </w:r>
                      <w:r>
                        <w:rPr>
                          <w:b/>
                        </w:rPr>
                        <w:t>L</w:t>
                      </w:r>
                      <w:r w:rsidRPr="007C490B">
                        <w:rPr>
                          <w:b/>
                        </w:rPr>
                        <w:t>ogin Info</w:t>
                      </w:r>
                      <w:r>
                        <w:t xml:space="preserve"> section.</w:t>
                      </w:r>
                    </w:p>
                  </w:txbxContent>
                </v:textbox>
              </v:shape>
            </w:pict>
          </mc:Fallback>
        </mc:AlternateContent>
      </w:r>
      <w:r>
        <w:tab/>
      </w:r>
      <w:r>
        <w:rPr>
          <w:noProof/>
        </w:rPr>
        <w:drawing>
          <wp:inline distT="0" distB="0" distL="0" distR="0" wp14:anchorId="522DF060" wp14:editId="476B75C8">
            <wp:extent cx="4232278" cy="1057701"/>
            <wp:effectExtent l="133350" t="95250" r="130175" b="1047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90281" cy="1097188"/>
                    </a:xfrm>
                    <a:prstGeom prst="rect">
                      <a:avLst/>
                    </a:prstGeom>
                    <a:effectLst>
                      <a:outerShdw blurRad="63500" sx="103000" sy="103000" algn="ctr" rotWithShape="0">
                        <a:prstClr val="black">
                          <a:alpha val="40000"/>
                        </a:prstClr>
                      </a:outerShdw>
                    </a:effectLst>
                  </pic:spPr>
                </pic:pic>
              </a:graphicData>
            </a:graphic>
          </wp:inline>
        </w:drawing>
      </w:r>
    </w:p>
    <w:p w14:paraId="32C7A125" w14:textId="77777777" w:rsidR="00D527C1" w:rsidRDefault="00D527C1" w:rsidP="00D527C1">
      <w:pPr>
        <w:rPr>
          <w:lang w:eastAsia="ja-JP"/>
        </w:rPr>
      </w:pPr>
    </w:p>
    <w:p w14:paraId="2F7DCE5A" w14:textId="77777777" w:rsidR="00D527C1" w:rsidRDefault="00D527C1" w:rsidP="00D527C1">
      <w:pPr>
        <w:rPr>
          <w:lang w:eastAsia="ja-JP"/>
        </w:rPr>
      </w:pPr>
    </w:p>
    <w:p w14:paraId="0862183C" w14:textId="77777777" w:rsidR="00D527C1" w:rsidRDefault="00D527C1" w:rsidP="00D527C1">
      <w:pPr>
        <w:rPr>
          <w:lang w:eastAsia="ja-JP"/>
        </w:rPr>
      </w:pPr>
    </w:p>
    <w:p w14:paraId="3648587D" w14:textId="77777777" w:rsidR="00D527C1" w:rsidRDefault="00D527C1" w:rsidP="00D527C1">
      <w:pPr>
        <w:rPr>
          <w:lang w:eastAsia="ja-JP"/>
        </w:rPr>
      </w:pPr>
    </w:p>
    <w:p w14:paraId="10779113" w14:textId="77777777" w:rsidR="00D527C1" w:rsidRDefault="00D527C1" w:rsidP="00D527C1">
      <w:pPr>
        <w:rPr>
          <w:lang w:eastAsia="ja-JP"/>
        </w:rPr>
      </w:pPr>
    </w:p>
    <w:p w14:paraId="56053B53" w14:textId="77777777" w:rsidR="00D527C1" w:rsidRDefault="00D527C1" w:rsidP="00D527C1">
      <w:pPr>
        <w:rPr>
          <w:lang w:eastAsia="ja-JP"/>
        </w:rPr>
      </w:pPr>
    </w:p>
    <w:p w14:paraId="21C1CC8D" w14:textId="77777777" w:rsidR="00D527C1" w:rsidRPr="00D527C1" w:rsidRDefault="00D527C1" w:rsidP="00D527C1">
      <w:pPr>
        <w:rPr>
          <w:lang w:eastAsia="ja-JP"/>
        </w:rPr>
      </w:pPr>
    </w:p>
    <w:p w14:paraId="22D0F831" w14:textId="77777777" w:rsidR="00CE35DC" w:rsidRDefault="00CE35DC" w:rsidP="00CE35DC"/>
    <w:p w14:paraId="45CE47C4" w14:textId="77777777" w:rsidR="009A620F" w:rsidRDefault="009A620F" w:rsidP="00216D2A"/>
    <w:p w14:paraId="15A40D7C" w14:textId="77777777" w:rsidR="00042141" w:rsidRDefault="00C23A0E" w:rsidP="00216D2A">
      <w:r>
        <w:br w:type="page"/>
      </w:r>
    </w:p>
    <w:p w14:paraId="51A61B5F" w14:textId="77777777" w:rsidR="00A702B8" w:rsidRDefault="006C06FD" w:rsidP="00BF5DDC">
      <w:pPr>
        <w:pStyle w:val="Heading1"/>
      </w:pPr>
      <w:bookmarkStart w:id="12" w:name="_Toc434568667"/>
      <w:r>
        <w:lastRenderedPageBreak/>
        <w:t>Attorney Info</w:t>
      </w:r>
      <w:bookmarkEnd w:id="12"/>
    </w:p>
    <w:p w14:paraId="6C74F6BB" w14:textId="77777777" w:rsidR="00A702B8" w:rsidRDefault="00A702B8" w:rsidP="00A702B8"/>
    <w:p w14:paraId="5E2A615D" w14:textId="77777777" w:rsidR="00A702B8" w:rsidRDefault="00B817F7" w:rsidP="002B1708">
      <w:pPr>
        <w:jc w:val="right"/>
      </w:pPr>
      <w:r>
        <w:rPr>
          <w:noProof/>
        </w:rPr>
        <mc:AlternateContent>
          <mc:Choice Requires="wps">
            <w:drawing>
              <wp:anchor distT="0" distB="0" distL="114300" distR="114300" simplePos="0" relativeHeight="251483136" behindDoc="0" locked="0" layoutInCell="1" allowOverlap="1" wp14:anchorId="00924A82" wp14:editId="07411055">
                <wp:simplePos x="0" y="0"/>
                <wp:positionH relativeFrom="column">
                  <wp:posOffset>-106070</wp:posOffset>
                </wp:positionH>
                <wp:positionV relativeFrom="paragraph">
                  <wp:posOffset>702742</wp:posOffset>
                </wp:positionV>
                <wp:extent cx="1136650" cy="1331366"/>
                <wp:effectExtent l="0" t="0" r="635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331366"/>
                        </a:xfrm>
                        <a:prstGeom prst="rect">
                          <a:avLst/>
                        </a:prstGeom>
                        <a:solidFill>
                          <a:srgbClr val="FFFFFF"/>
                        </a:solidFill>
                        <a:ln w="9525">
                          <a:noFill/>
                          <a:miter lim="800000"/>
                          <a:headEnd/>
                          <a:tailEnd/>
                        </a:ln>
                      </wps:spPr>
                      <wps:txbx>
                        <w:txbxContent>
                          <w:p w14:paraId="54198C1A" w14:textId="77777777" w:rsidR="00D25E7A" w:rsidRDefault="00D25E7A" w:rsidP="00A702B8">
                            <w:pPr>
                              <w:pStyle w:val="NoSpacing"/>
                            </w:pPr>
                            <w:r>
                              <w:t xml:space="preserve">Under the </w:t>
                            </w:r>
                            <w:r w:rsidRPr="007D11FE">
                              <w:rPr>
                                <w:b/>
                              </w:rPr>
                              <w:t>Attorney Info</w:t>
                            </w:r>
                            <w:r>
                              <w:t xml:space="preserve"> section, click</w:t>
                            </w:r>
                            <w:r w:rsidRPr="006433A3">
                              <w:rPr>
                                <w:b/>
                              </w:rPr>
                              <w:t xml:space="preserve"> Edit</w:t>
                            </w:r>
                            <w:r>
                              <w:t xml:space="preserve"> to access your personal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24A82" id="_x0000_s1059" type="#_x0000_t202" style="position:absolute;left:0;text-align:left;margin-left:-8.35pt;margin-top:55.35pt;width:89.5pt;height:104.8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" stroked="f">
                <v:textbox>
                  <w:txbxContent>
                    <w:p w14:paraId="54198C1A" w14:textId="77777777" w:rsidR="00D25E7A" w:rsidRDefault="00D25E7A" w:rsidP="00A702B8">
                      <w:pPr>
                        <w:pStyle w:val="NoSpacing"/>
                      </w:pPr>
                      <w:r>
                        <w:t xml:space="preserve">Under the </w:t>
                      </w:r>
                      <w:r w:rsidRPr="007D11FE">
                        <w:rPr>
                          <w:b/>
                        </w:rPr>
                        <w:t>Attorney Info</w:t>
                      </w:r>
                      <w:r>
                        <w:t xml:space="preserve"> section, click</w:t>
                      </w:r>
                      <w:r w:rsidRPr="006433A3">
                        <w:rPr>
                          <w:b/>
                        </w:rPr>
                        <w:t xml:space="preserve"> Edit</w:t>
                      </w:r>
                      <w:r>
                        <w:t xml:space="preserve"> to access your personal information.</w:t>
                      </w:r>
                    </w:p>
                  </w:txbxContent>
                </v:textbox>
              </v:shape>
            </w:pict>
          </mc:Fallback>
        </mc:AlternateContent>
      </w:r>
      <w:r w:rsidR="00047F46">
        <w:rPr>
          <w:b/>
          <w:i/>
          <w:noProof/>
        </w:rPr>
        <mc:AlternateContent>
          <mc:Choice Requires="wps">
            <w:drawing>
              <wp:anchor distT="0" distB="0" distL="114300" distR="114300" simplePos="0" relativeHeight="251495424" behindDoc="0" locked="0" layoutInCell="1" allowOverlap="1" wp14:anchorId="661C3BB5" wp14:editId="642B8840">
                <wp:simplePos x="0" y="0"/>
                <wp:positionH relativeFrom="column">
                  <wp:posOffset>0</wp:posOffset>
                </wp:positionH>
                <wp:positionV relativeFrom="paragraph">
                  <wp:posOffset>240030</wp:posOffset>
                </wp:positionV>
                <wp:extent cx="621792" cy="457200"/>
                <wp:effectExtent l="0" t="0" r="6985" b="0"/>
                <wp:wrapNone/>
                <wp:docPr id="391" name="Pentagon 391"/>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438221BF" w14:textId="77777777" w:rsidR="00D25E7A" w:rsidRPr="00CE15A2" w:rsidRDefault="00D25E7A" w:rsidP="002B1708">
                            <w:pPr>
                              <w:rPr>
                                <w:color w:val="FFFFFF" w:themeColor="background1"/>
                              </w:rPr>
                            </w:pPr>
                            <w:r>
                              <w:rPr>
                                <w:color w:val="FFFFFF" w:themeColor="background1"/>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C3BB5" id="Pentagon 391" o:spid="_x0000_s1060" type="#_x0000_t15" style="position:absolute;left:0;text-align:left;margin-left:0;margin-top:18.9pt;width:48.95pt;height:36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" adj="13659" fillcolor="#182854" stroked="f" strokeweight="2pt">
                <v:textbox>
                  <w:txbxContent>
                    <w:p w14:paraId="438221BF" w14:textId="77777777" w:rsidR="00D25E7A" w:rsidRPr="00CE15A2" w:rsidRDefault="00D25E7A" w:rsidP="002B1708">
                      <w:pPr>
                        <w:rPr>
                          <w:color w:val="FFFFFF" w:themeColor="background1"/>
                        </w:rPr>
                      </w:pPr>
                      <w:r>
                        <w:rPr>
                          <w:color w:val="FFFFFF" w:themeColor="background1"/>
                        </w:rPr>
                        <w:t>Step 1</w:t>
                      </w:r>
                    </w:p>
                  </w:txbxContent>
                </v:textbox>
              </v:shape>
            </w:pict>
          </mc:Fallback>
        </mc:AlternateContent>
      </w:r>
    </w:p>
    <w:p w14:paraId="1AE60953" w14:textId="77777777" w:rsidR="00187094" w:rsidRDefault="00173F30" w:rsidP="00173F30">
      <w:pPr>
        <w:jc w:val="right"/>
      </w:pPr>
      <w:r>
        <w:rPr>
          <w:noProof/>
        </w:rPr>
        <w:drawing>
          <wp:inline distT="0" distB="0" distL="0" distR="0" wp14:anchorId="7516DA36" wp14:editId="08BE3717">
            <wp:extent cx="5600082" cy="2160993"/>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9555" cy="2168507"/>
                    </a:xfrm>
                    <a:prstGeom prst="rect">
                      <a:avLst/>
                    </a:prstGeom>
                  </pic:spPr>
                </pic:pic>
              </a:graphicData>
            </a:graphic>
          </wp:inline>
        </w:drawing>
      </w:r>
    </w:p>
    <w:p w14:paraId="06007525" w14:textId="77777777" w:rsidR="00187094" w:rsidRDefault="00187094" w:rsidP="00A702B8">
      <w:pPr>
        <w:jc w:val="left"/>
      </w:pPr>
    </w:p>
    <w:p w14:paraId="5A9AC490" w14:textId="77777777" w:rsidR="00A702B8" w:rsidRDefault="00173F30" w:rsidP="002B1708">
      <w:pPr>
        <w:jc w:val="right"/>
      </w:pPr>
      <w:r>
        <w:rPr>
          <w:noProof/>
        </w:rPr>
        <w:drawing>
          <wp:inline distT="0" distB="0" distL="0" distR="0" wp14:anchorId="04542F5F" wp14:editId="2CAA03F7">
            <wp:extent cx="5422605" cy="3415778"/>
            <wp:effectExtent l="133350" t="95250" r="121285" b="16573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24487" cy="3416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279DD" w:rsidRPr="008C4FAF">
        <w:rPr>
          <w:noProof/>
        </w:rPr>
        <mc:AlternateContent>
          <mc:Choice Requires="wps">
            <w:drawing>
              <wp:anchor distT="0" distB="0" distL="114300" distR="114300" simplePos="0" relativeHeight="251590656" behindDoc="0" locked="0" layoutInCell="1" allowOverlap="1" wp14:anchorId="1166D3E7" wp14:editId="30DC0F19">
                <wp:simplePos x="0" y="0"/>
                <wp:positionH relativeFrom="column">
                  <wp:posOffset>-91440</wp:posOffset>
                </wp:positionH>
                <wp:positionV relativeFrom="paragraph">
                  <wp:posOffset>2145665</wp:posOffset>
                </wp:positionV>
                <wp:extent cx="1261745" cy="306070"/>
                <wp:effectExtent l="0" t="0" r="0" b="0"/>
                <wp:wrapNone/>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306070"/>
                        </a:xfrm>
                        <a:prstGeom prst="rect">
                          <a:avLst/>
                        </a:prstGeom>
                        <a:solidFill>
                          <a:srgbClr val="FFFFFF"/>
                        </a:solidFill>
                        <a:ln w="9525">
                          <a:noFill/>
                          <a:miter lim="800000"/>
                          <a:headEnd/>
                          <a:tailEnd/>
                        </a:ln>
                        <a:effectLst>
                          <a:softEdge rad="127000"/>
                        </a:effectLst>
                      </wps:spPr>
                      <wps:txbx>
                        <w:txbxContent>
                          <w:p w14:paraId="5229F1D0" w14:textId="77777777" w:rsidR="00D25E7A" w:rsidRDefault="00D25E7A" w:rsidP="00D174D9">
                            <w:pPr>
                              <w:pStyle w:val="NoSpacing"/>
                            </w:pPr>
                            <w:r>
                              <w:t xml:space="preserve">Click </w:t>
                            </w:r>
                            <w:r w:rsidRPr="006433A3">
                              <w:rPr>
                                <w:b/>
                              </w:rPr>
                              <w:t>Save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6D3E7" id="_x0000_s1061" type="#_x0000_t202" style="position:absolute;left:0;text-align:left;margin-left:-7.2pt;margin-top:168.95pt;width:99.35pt;height:24.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" stroked="f">
                <v:textbox>
                  <w:txbxContent>
                    <w:p w14:paraId="5229F1D0" w14:textId="77777777" w:rsidR="00D25E7A" w:rsidRDefault="00D25E7A" w:rsidP="00D174D9">
                      <w:pPr>
                        <w:pStyle w:val="NoSpacing"/>
                      </w:pPr>
                      <w:r>
                        <w:t xml:space="preserve">Click </w:t>
                      </w:r>
                      <w:r w:rsidRPr="006433A3">
                        <w:rPr>
                          <w:b/>
                        </w:rPr>
                        <w:t>Save</w:t>
                      </w:r>
                      <w:r>
                        <w:t>.</w:t>
                      </w:r>
                    </w:p>
                  </w:txbxContent>
                </v:textbox>
              </v:shape>
            </w:pict>
          </mc:Fallback>
        </mc:AlternateContent>
      </w:r>
      <w:r w:rsidR="00D279DD" w:rsidRPr="008C4FAF">
        <w:rPr>
          <w:noProof/>
        </w:rPr>
        <mc:AlternateContent>
          <mc:Choice Requires="wps">
            <w:drawing>
              <wp:anchor distT="0" distB="0" distL="114300" distR="114300" simplePos="0" relativeHeight="251484160" behindDoc="0" locked="0" layoutInCell="1" allowOverlap="1" wp14:anchorId="053C052E" wp14:editId="6A9F7A0B">
                <wp:simplePos x="0" y="0"/>
                <wp:positionH relativeFrom="column">
                  <wp:posOffset>-99060</wp:posOffset>
                </wp:positionH>
                <wp:positionV relativeFrom="paragraph">
                  <wp:posOffset>843280</wp:posOffset>
                </wp:positionV>
                <wp:extent cx="1359535" cy="51625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516255"/>
                        </a:xfrm>
                        <a:prstGeom prst="rect">
                          <a:avLst/>
                        </a:prstGeom>
                        <a:solidFill>
                          <a:srgbClr val="FFFFFF"/>
                        </a:solidFill>
                        <a:ln w="9525">
                          <a:noFill/>
                          <a:miter lim="800000"/>
                          <a:headEnd/>
                          <a:tailEnd/>
                        </a:ln>
                        <a:effectLst>
                          <a:softEdge rad="127000"/>
                        </a:effectLst>
                      </wps:spPr>
                      <wps:txbx>
                        <w:txbxContent>
                          <w:p w14:paraId="4CB03FB5" w14:textId="77777777" w:rsidR="00D25E7A" w:rsidRDefault="00D25E7A" w:rsidP="00A702B8">
                            <w:pPr>
                              <w:pStyle w:val="NoSpacing"/>
                            </w:pPr>
                            <w:r>
                              <w:t>Make any necessary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C052E" id="_x0000_s1062" type="#_x0000_t202" style="position:absolute;left:0;text-align:left;margin-left:-7.8pt;margin-top:66.4pt;width:107.05pt;height:40.6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" stroked="f">
                <v:textbox>
                  <w:txbxContent>
                    <w:p w14:paraId="4CB03FB5" w14:textId="77777777" w:rsidR="00D25E7A" w:rsidRDefault="00D25E7A" w:rsidP="00A702B8">
                      <w:pPr>
                        <w:pStyle w:val="NoSpacing"/>
                      </w:pPr>
                      <w:r>
                        <w:t>Make any necessary changes.</w:t>
                      </w:r>
                    </w:p>
                  </w:txbxContent>
                </v:textbox>
              </v:shape>
            </w:pict>
          </mc:Fallback>
        </mc:AlternateContent>
      </w:r>
      <w:r w:rsidR="00D174D9">
        <w:rPr>
          <w:b/>
          <w:i/>
          <w:noProof/>
        </w:rPr>
        <mc:AlternateContent>
          <mc:Choice Requires="wps">
            <w:drawing>
              <wp:anchor distT="0" distB="0" distL="114300" distR="114300" simplePos="0" relativeHeight="251589632" behindDoc="0" locked="0" layoutInCell="1" allowOverlap="1" wp14:anchorId="0319EB04" wp14:editId="1459A4F7">
                <wp:simplePos x="0" y="0"/>
                <wp:positionH relativeFrom="column">
                  <wp:posOffset>1270</wp:posOffset>
                </wp:positionH>
                <wp:positionV relativeFrom="paragraph">
                  <wp:posOffset>1676096</wp:posOffset>
                </wp:positionV>
                <wp:extent cx="621665" cy="457200"/>
                <wp:effectExtent l="0" t="0" r="6985" b="0"/>
                <wp:wrapNone/>
                <wp:docPr id="486" name="Pentagon 486"/>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40972175" w14:textId="77777777" w:rsidR="00D25E7A" w:rsidRPr="00CE15A2" w:rsidRDefault="00D25E7A" w:rsidP="00D174D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9EB04" id="Pentagon 486" o:spid="_x0000_s1063" type="#_x0000_t15" style="position:absolute;left:0;text-align:left;margin-left:.1pt;margin-top:132pt;width:48.95pt;height:3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" adj="13657" fillcolor="#182854" stroked="f" strokeweight="2pt">
                <v:textbox>
                  <w:txbxContent>
                    <w:p w14:paraId="40972175" w14:textId="77777777" w:rsidR="00D25E7A" w:rsidRPr="00CE15A2" w:rsidRDefault="00D25E7A" w:rsidP="00D174D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r w:rsidR="00B817F7">
        <w:rPr>
          <w:b/>
          <w:i/>
          <w:noProof/>
        </w:rPr>
        <mc:AlternateContent>
          <mc:Choice Requires="wps">
            <w:drawing>
              <wp:anchor distT="0" distB="0" distL="114300" distR="114300" simplePos="0" relativeHeight="251496448" behindDoc="0" locked="0" layoutInCell="1" allowOverlap="1" wp14:anchorId="4E1A4729" wp14:editId="6128DFE9">
                <wp:simplePos x="0" y="0"/>
                <wp:positionH relativeFrom="column">
                  <wp:posOffset>0</wp:posOffset>
                </wp:positionH>
                <wp:positionV relativeFrom="paragraph">
                  <wp:posOffset>375920</wp:posOffset>
                </wp:positionV>
                <wp:extent cx="621792" cy="457200"/>
                <wp:effectExtent l="0" t="0" r="6985" b="0"/>
                <wp:wrapNone/>
                <wp:docPr id="392" name="Pentagon 392"/>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5E262220" w14:textId="77777777" w:rsidR="00D25E7A" w:rsidRPr="00CE15A2" w:rsidRDefault="00D25E7A" w:rsidP="002B1708">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A4729" id="Pentagon 392" o:spid="_x0000_s1064" type="#_x0000_t15" style="position:absolute;left:0;text-align:left;margin-left:0;margin-top:29.6pt;width:48.95pt;height:36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" adj="13659" fillcolor="#182854" stroked="f" strokeweight="2pt">
                <v:textbox>
                  <w:txbxContent>
                    <w:p w14:paraId="5E262220" w14:textId="77777777" w:rsidR="00D25E7A" w:rsidRPr="00CE15A2" w:rsidRDefault="00D25E7A" w:rsidP="002B1708">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7E73A405" w14:textId="77777777" w:rsidR="00A702B8" w:rsidRDefault="00A702B8" w:rsidP="00A702B8">
      <w:pPr>
        <w:ind w:left="2160"/>
        <w:jc w:val="left"/>
      </w:pPr>
    </w:p>
    <w:p w14:paraId="3568609C" w14:textId="77777777" w:rsidR="00A702B8" w:rsidRDefault="0008097E" w:rsidP="001E7084">
      <w:pPr>
        <w:ind w:left="1440" w:firstLine="720"/>
        <w:jc w:val="left"/>
      </w:pPr>
      <w:r>
        <w:rPr>
          <w:noProof/>
        </w:rPr>
        <mc:AlternateContent>
          <mc:Choice Requires="wps">
            <w:drawing>
              <wp:inline distT="0" distB="0" distL="0" distR="0" wp14:anchorId="7822DCAF" wp14:editId="6C792D1E">
                <wp:extent cx="5071745" cy="1404519"/>
                <wp:effectExtent l="95250" t="38100" r="33655" b="100965"/>
                <wp:docPr id="367" name="Rectangle 367"/>
                <wp:cNvGraphicFramePr/>
                <a:graphic xmlns:a="http://schemas.openxmlformats.org/drawingml/2006/main">
                  <a:graphicData uri="http://schemas.microsoft.com/office/word/2010/wordprocessingShape">
                    <wps:wsp>
                      <wps:cNvSpPr/>
                      <wps:spPr>
                        <a:xfrm>
                          <a:off x="0" y="0"/>
                          <a:ext cx="5071745" cy="1404519"/>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D3758E" w14:textId="77777777" w:rsidR="00D25E7A" w:rsidRPr="00DB7393" w:rsidRDefault="00D25E7A" w:rsidP="001E7084">
                            <w:pPr>
                              <w:pStyle w:val="Heading4"/>
                            </w:pPr>
                            <w:r>
                              <w:t>Note</w:t>
                            </w:r>
                            <w:r w:rsidRPr="00DB7393">
                              <w:t>:</w:t>
                            </w:r>
                          </w:p>
                          <w:sdt>
                            <w:sdtPr>
                              <w:rPr>
                                <w:color w:val="182854" w:themeColor="text1"/>
                              </w:rPr>
                              <w:id w:val="197139603"/>
                            </w:sdtPr>
                            <w:sdtEndPr>
                              <w:rPr>
                                <w:color w:val="000000" w:themeColor="text2"/>
                              </w:rPr>
                            </w:sdtEndPr>
                            <w:sdtContent>
                              <w:p w14:paraId="055189B4" w14:textId="77777777" w:rsidR="00D25E7A" w:rsidRDefault="00D25E7A" w:rsidP="00D7111A">
                                <w:pPr>
                                  <w:pStyle w:val="ListParagraph"/>
                                  <w:numPr>
                                    <w:ilvl w:val="0"/>
                                    <w:numId w:val="1"/>
                                  </w:numPr>
                                  <w:jc w:val="left"/>
                                  <w:rPr>
                                    <w:color w:val="182854" w:themeColor="text1"/>
                                  </w:rPr>
                                </w:pPr>
                                <w:r>
                                  <w:t>Each attorney (except Associates) must enter his or her social security number into the user profile or they will not be paid.</w:t>
                                </w:r>
                              </w:p>
                              <w:p w14:paraId="241C6BF4" w14:textId="77777777" w:rsidR="00D25E7A" w:rsidRPr="007C490B" w:rsidRDefault="00D25E7A" w:rsidP="00D7111A">
                                <w:pPr>
                                  <w:pStyle w:val="ListParagraph"/>
                                  <w:numPr>
                                    <w:ilvl w:val="0"/>
                                    <w:numId w:val="1"/>
                                  </w:numPr>
                                  <w:jc w:val="left"/>
                                </w:pPr>
                                <w:r w:rsidRPr="007C490B">
                                  <w:t xml:space="preserve">The </w:t>
                                </w:r>
                                <w:r w:rsidRPr="007C490B">
                                  <w:rPr>
                                    <w:b/>
                                  </w:rPr>
                                  <w:t>Country</w:t>
                                </w:r>
                                <w:r w:rsidRPr="007C490B">
                                  <w:t xml:space="preserve"> field will automatically populate </w:t>
                                </w:r>
                                <w:r w:rsidRPr="007C490B">
                                  <w:rPr>
                                    <w:b/>
                                  </w:rPr>
                                  <w:t>UNITED STATES</w:t>
                                </w:r>
                                <w:r w:rsidRPr="007C490B">
                                  <w:t xml:space="preserve"> unless otherwise </w:t>
                                </w:r>
                                <w:r>
                                  <w:t>indicated.</w:t>
                                </w:r>
                              </w:p>
                              <w:p w14:paraId="71662487" w14:textId="77777777" w:rsidR="00D25E7A" w:rsidRPr="007C490B" w:rsidRDefault="00D25E7A" w:rsidP="00D7111A">
                                <w:pPr>
                                  <w:pStyle w:val="ListParagraph"/>
                                  <w:numPr>
                                    <w:ilvl w:val="0"/>
                                    <w:numId w:val="1"/>
                                  </w:numPr>
                                  <w:jc w:val="left"/>
                                </w:pPr>
                                <w:r>
                                  <w:t>You may list as many as three e</w:t>
                                </w:r>
                                <w:r w:rsidRPr="007C490B">
                                  <w:t>mail addresses. Notifications fro</w:t>
                                </w:r>
                                <w:r>
                                  <w:t xml:space="preserve">m </w:t>
                                </w:r>
                                <w:proofErr w:type="spellStart"/>
                                <w:r>
                                  <w:t>eVoucher</w:t>
                                </w:r>
                                <w:proofErr w:type="spellEnd"/>
                                <w:r>
                                  <w:t xml:space="preserve"> will be sent to all e</w:t>
                                </w:r>
                                <w:r w:rsidRPr="007C490B">
                                  <w:t>mail addresses.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822DCAF" id="Rectangle 367" o:spid="_x0000_s1065" style="width:399.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" fillcolor="#d8d8d8 [2732]" stroked="f" strokeweight="2pt">
                <v:shadow on="t" color="black" opacity="26214f" origin=".5,-.5" offset="-.74836mm,.74836mm"/>
                <v:textbox>
                  <w:txbxContent>
                    <w:p w14:paraId="02D3758E" w14:textId="77777777" w:rsidR="00D25E7A" w:rsidRPr="00DB7393" w:rsidRDefault="00D25E7A" w:rsidP="001E7084">
                      <w:pPr>
                        <w:pStyle w:val="Heading4"/>
                      </w:pPr>
                      <w:r>
                        <w:t>Note</w:t>
                      </w:r>
                      <w:r w:rsidRPr="00DB7393">
                        <w:t>:</w:t>
                      </w:r>
                    </w:p>
                    <w:sdt>
                      <w:sdtPr>
                        <w:rPr>
                          <w:color w:val="182854" w:themeColor="text1"/>
                        </w:rPr>
                        <w:id w:val="197139603"/>
                      </w:sdtPr>
                      <w:sdtEndPr>
                        <w:rPr>
                          <w:color w:val="000000" w:themeColor="text2"/>
                        </w:rPr>
                      </w:sdtEndPr>
                      <w:sdtContent>
                        <w:p w14:paraId="055189B4" w14:textId="77777777" w:rsidR="00D25E7A" w:rsidRDefault="00D25E7A" w:rsidP="00D7111A">
                          <w:pPr>
                            <w:pStyle w:val="ListParagraph"/>
                            <w:numPr>
                              <w:ilvl w:val="0"/>
                              <w:numId w:val="1"/>
                            </w:numPr>
                            <w:jc w:val="left"/>
                            <w:rPr>
                              <w:color w:val="182854" w:themeColor="text1"/>
                            </w:rPr>
                          </w:pPr>
                          <w:r>
                            <w:t>Each attorney (except Associates) must enter his or her social security number into the user profile or they will not be paid.</w:t>
                          </w:r>
                        </w:p>
                        <w:p w14:paraId="241C6BF4" w14:textId="77777777" w:rsidR="00D25E7A" w:rsidRPr="007C490B" w:rsidRDefault="00D25E7A" w:rsidP="00D7111A">
                          <w:pPr>
                            <w:pStyle w:val="ListParagraph"/>
                            <w:numPr>
                              <w:ilvl w:val="0"/>
                              <w:numId w:val="1"/>
                            </w:numPr>
                            <w:jc w:val="left"/>
                          </w:pPr>
                          <w:r w:rsidRPr="007C490B">
                            <w:t xml:space="preserve">The </w:t>
                          </w:r>
                          <w:r w:rsidRPr="007C490B">
                            <w:rPr>
                              <w:b/>
                            </w:rPr>
                            <w:t>Country</w:t>
                          </w:r>
                          <w:r w:rsidRPr="007C490B">
                            <w:t xml:space="preserve"> field will automatically populate </w:t>
                          </w:r>
                          <w:r w:rsidRPr="007C490B">
                            <w:rPr>
                              <w:b/>
                            </w:rPr>
                            <w:t>UNITED STATES</w:t>
                          </w:r>
                          <w:r w:rsidRPr="007C490B">
                            <w:t xml:space="preserve"> unless otherwise </w:t>
                          </w:r>
                          <w:r>
                            <w:t>indicated.</w:t>
                          </w:r>
                        </w:p>
                        <w:p w14:paraId="71662487" w14:textId="77777777" w:rsidR="00D25E7A" w:rsidRPr="007C490B" w:rsidRDefault="00D25E7A" w:rsidP="00D7111A">
                          <w:pPr>
                            <w:pStyle w:val="ListParagraph"/>
                            <w:numPr>
                              <w:ilvl w:val="0"/>
                              <w:numId w:val="1"/>
                            </w:numPr>
                            <w:jc w:val="left"/>
                          </w:pPr>
                          <w:r>
                            <w:t>You may list as many as three e</w:t>
                          </w:r>
                          <w:r w:rsidRPr="007C490B">
                            <w:t>mail addresses. Notifications fro</w:t>
                          </w:r>
                          <w:r>
                            <w:t xml:space="preserve">m </w:t>
                          </w:r>
                          <w:proofErr w:type="spellStart"/>
                          <w:r>
                            <w:t>eVoucher</w:t>
                          </w:r>
                          <w:proofErr w:type="spellEnd"/>
                          <w:r>
                            <w:t xml:space="preserve"> will be sent to all e</w:t>
                          </w:r>
                          <w:r w:rsidRPr="007C490B">
                            <w:t>mail addresses.</w:t>
                          </w:r>
                        </w:p>
                      </w:sdtContent>
                    </w:sdt>
                  </w:txbxContent>
                </v:textbox>
                <w10:anchorlock/>
              </v:rect>
            </w:pict>
          </mc:Fallback>
        </mc:AlternateContent>
      </w:r>
      <w:r w:rsidR="00A702B8">
        <w:br w:type="page"/>
      </w:r>
    </w:p>
    <w:p w14:paraId="004EFFD7" w14:textId="77777777" w:rsidR="006C06FD" w:rsidRDefault="006C06FD" w:rsidP="00BF5DDC">
      <w:pPr>
        <w:pStyle w:val="Heading1"/>
      </w:pPr>
      <w:bookmarkStart w:id="13" w:name="_Toc434568668"/>
      <w:r>
        <w:lastRenderedPageBreak/>
        <w:t>Billing Info</w:t>
      </w:r>
      <w:bookmarkEnd w:id="13"/>
    </w:p>
    <w:p w14:paraId="71B9934D" w14:textId="77777777" w:rsidR="006C06FD" w:rsidRDefault="004E3F76" w:rsidP="00500888">
      <w:pPr>
        <w:tabs>
          <w:tab w:val="left" w:pos="3014"/>
          <w:tab w:val="right" w:pos="10800"/>
        </w:tabs>
        <w:jc w:val="left"/>
        <w:rPr>
          <w:noProof/>
        </w:rPr>
      </w:pPr>
      <w:r>
        <w:rPr>
          <w:noProof/>
        </w:rPr>
        <w:drawing>
          <wp:anchor distT="0" distB="0" distL="114300" distR="114300" simplePos="0" relativeHeight="251869184" behindDoc="1" locked="0" layoutInCell="1" allowOverlap="1" wp14:anchorId="7FC4C85D" wp14:editId="3B478A5A">
            <wp:simplePos x="0" y="0"/>
            <wp:positionH relativeFrom="margin">
              <wp:posOffset>1638935</wp:posOffset>
            </wp:positionH>
            <wp:positionV relativeFrom="paragraph">
              <wp:posOffset>6985</wp:posOffset>
            </wp:positionV>
            <wp:extent cx="4556760" cy="1863725"/>
            <wp:effectExtent l="0" t="0" r="0" b="3175"/>
            <wp:wrapThrough wrapText="bothSides">
              <wp:wrapPolygon edited="0">
                <wp:start x="0" y="0"/>
                <wp:lineTo x="0" y="21416"/>
                <wp:lineTo x="21492" y="21416"/>
                <wp:lineTo x="21492"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556760" cy="1863725"/>
                    </a:xfrm>
                    <a:prstGeom prst="rect">
                      <a:avLst/>
                    </a:prstGeom>
                  </pic:spPr>
                </pic:pic>
              </a:graphicData>
            </a:graphic>
            <wp14:sizeRelH relativeFrom="margin">
              <wp14:pctWidth>0</wp14:pctWidth>
            </wp14:sizeRelH>
            <wp14:sizeRelV relativeFrom="margin">
              <wp14:pctHeight>0</wp14:pctHeight>
            </wp14:sizeRelV>
          </wp:anchor>
        </w:drawing>
      </w:r>
      <w:r w:rsidR="00500888">
        <w:rPr>
          <w:noProof/>
        </w:rPr>
        <w:tab/>
      </w:r>
      <w:r w:rsidR="007D11FE">
        <w:rPr>
          <w:noProof/>
        </w:rPr>
        <mc:AlternateContent>
          <mc:Choice Requires="wps">
            <w:drawing>
              <wp:anchor distT="0" distB="0" distL="114300" distR="114300" simplePos="0" relativeHeight="251486208" behindDoc="0" locked="0" layoutInCell="1" allowOverlap="1" wp14:anchorId="42936E32" wp14:editId="2CF7434A">
                <wp:simplePos x="0" y="0"/>
                <wp:positionH relativeFrom="column">
                  <wp:posOffset>-69850</wp:posOffset>
                </wp:positionH>
                <wp:positionV relativeFrom="paragraph">
                  <wp:posOffset>711835</wp:posOffset>
                </wp:positionV>
                <wp:extent cx="1309370" cy="1133475"/>
                <wp:effectExtent l="0" t="0" r="5080" b="952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133475"/>
                        </a:xfrm>
                        <a:prstGeom prst="rect">
                          <a:avLst/>
                        </a:prstGeom>
                        <a:solidFill>
                          <a:srgbClr val="FFFFFF"/>
                        </a:solidFill>
                        <a:ln w="9525">
                          <a:noFill/>
                          <a:miter lim="800000"/>
                          <a:headEnd/>
                          <a:tailEnd/>
                        </a:ln>
                        <a:effectLst>
                          <a:softEdge rad="63500"/>
                        </a:effectLst>
                      </wps:spPr>
                      <wps:txbx>
                        <w:txbxContent>
                          <w:p w14:paraId="31C6B023" w14:textId="77777777" w:rsidR="00D25E7A" w:rsidRDefault="00D25E7A" w:rsidP="006C06FD">
                            <w:pPr>
                              <w:pStyle w:val="NoSpacing"/>
                            </w:pPr>
                            <w:r>
                              <w:t xml:space="preserve">Under the </w:t>
                            </w:r>
                            <w:r w:rsidRPr="007D11FE">
                              <w:rPr>
                                <w:b/>
                              </w:rPr>
                              <w:t>Billing Info</w:t>
                            </w:r>
                            <w:r>
                              <w:t xml:space="preserve"> section, click </w:t>
                            </w:r>
                            <w:r w:rsidRPr="007D11FE">
                              <w:rPr>
                                <w:b/>
                              </w:rPr>
                              <w:t>Add</w:t>
                            </w:r>
                            <w:r>
                              <w:t xml:space="preserve"> if no billing information is available.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36E32" id="_x0000_s1066" type="#_x0000_t202" style="position:absolute;margin-left:-5.5pt;margin-top:56.05pt;width:103.1pt;height:89.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" stroked="f">
                <v:textbox>
                  <w:txbxContent>
                    <w:p w14:paraId="31C6B023" w14:textId="77777777" w:rsidR="00D25E7A" w:rsidRDefault="00D25E7A" w:rsidP="006C06FD">
                      <w:pPr>
                        <w:pStyle w:val="NoSpacing"/>
                      </w:pPr>
                      <w:r>
                        <w:t xml:space="preserve">Under the </w:t>
                      </w:r>
                      <w:r w:rsidRPr="007D11FE">
                        <w:rPr>
                          <w:b/>
                        </w:rPr>
                        <w:t>Billing Info</w:t>
                      </w:r>
                      <w:r>
                        <w:t xml:space="preserve"> section, click </w:t>
                      </w:r>
                      <w:r w:rsidRPr="007D11FE">
                        <w:rPr>
                          <w:b/>
                        </w:rPr>
                        <w:t>Add</w:t>
                      </w:r>
                      <w:r>
                        <w:t xml:space="preserve"> if no billing information is available. </w:t>
                      </w:r>
                    </w:p>
                  </w:txbxContent>
                </v:textbox>
              </v:shape>
            </w:pict>
          </mc:Fallback>
        </mc:AlternateContent>
      </w:r>
      <w:r w:rsidR="00B817F7">
        <w:rPr>
          <w:b/>
          <w:i/>
          <w:noProof/>
        </w:rPr>
        <mc:AlternateContent>
          <mc:Choice Requires="wps">
            <w:drawing>
              <wp:anchor distT="0" distB="0" distL="114300" distR="114300" simplePos="0" relativeHeight="251497472" behindDoc="0" locked="0" layoutInCell="1" allowOverlap="1" wp14:anchorId="24DD4088" wp14:editId="5701624B">
                <wp:simplePos x="0" y="0"/>
                <wp:positionH relativeFrom="column">
                  <wp:posOffset>0</wp:posOffset>
                </wp:positionH>
                <wp:positionV relativeFrom="paragraph">
                  <wp:posOffset>246380</wp:posOffset>
                </wp:positionV>
                <wp:extent cx="621792" cy="457200"/>
                <wp:effectExtent l="0" t="0" r="6985" b="0"/>
                <wp:wrapNone/>
                <wp:docPr id="393" name="Pentagon 39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34438C1F" w14:textId="77777777" w:rsidR="00D25E7A" w:rsidRPr="00CE15A2" w:rsidRDefault="00D25E7A" w:rsidP="002B1708">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D4088" id="Pentagon 393" o:spid="_x0000_s1067" type="#_x0000_t15" style="position:absolute;margin-left:0;margin-top:19.4pt;width:48.95pt;height:36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" adj="13659" fillcolor="#182854" stroked="f" strokeweight="2pt">
                <v:textbox>
                  <w:txbxContent>
                    <w:p w14:paraId="34438C1F" w14:textId="77777777" w:rsidR="00D25E7A" w:rsidRPr="00CE15A2" w:rsidRDefault="00D25E7A" w:rsidP="002B1708">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7754D3A7" w14:textId="77777777" w:rsidR="00EA3A22" w:rsidRDefault="004E3F76" w:rsidP="004E3F76">
      <w:pPr>
        <w:tabs>
          <w:tab w:val="left" w:pos="7892"/>
        </w:tabs>
      </w:pPr>
      <w:r>
        <w:tab/>
      </w:r>
    </w:p>
    <w:p w14:paraId="0C489E70" w14:textId="77777777" w:rsidR="00500888" w:rsidRDefault="00500888" w:rsidP="002B1708">
      <w:pPr>
        <w:jc w:val="right"/>
      </w:pPr>
    </w:p>
    <w:p w14:paraId="58F2F066" w14:textId="77777777" w:rsidR="00500888" w:rsidRDefault="00500888" w:rsidP="002B1708">
      <w:pPr>
        <w:jc w:val="right"/>
      </w:pPr>
    </w:p>
    <w:p w14:paraId="7AFD5E5B" w14:textId="77777777" w:rsidR="00500888" w:rsidRDefault="00500888" w:rsidP="002B1708">
      <w:pPr>
        <w:jc w:val="right"/>
      </w:pPr>
    </w:p>
    <w:p w14:paraId="6519B913" w14:textId="77777777" w:rsidR="00500888" w:rsidRDefault="00500888" w:rsidP="002B1708">
      <w:pPr>
        <w:jc w:val="right"/>
      </w:pPr>
    </w:p>
    <w:p w14:paraId="26DDFD06" w14:textId="77777777" w:rsidR="00500888" w:rsidRDefault="00500888" w:rsidP="002B1708">
      <w:pPr>
        <w:jc w:val="right"/>
      </w:pPr>
    </w:p>
    <w:p w14:paraId="2D4090F8" w14:textId="77777777" w:rsidR="00500888" w:rsidRDefault="00500888" w:rsidP="002B1708">
      <w:pPr>
        <w:jc w:val="right"/>
      </w:pPr>
    </w:p>
    <w:p w14:paraId="21064001" w14:textId="77777777" w:rsidR="00500888" w:rsidRDefault="00500888" w:rsidP="002B1708">
      <w:pPr>
        <w:jc w:val="right"/>
      </w:pPr>
    </w:p>
    <w:p w14:paraId="07D22BE7" w14:textId="77777777" w:rsidR="00500888" w:rsidRDefault="00500888" w:rsidP="002B1708">
      <w:pPr>
        <w:jc w:val="right"/>
      </w:pPr>
    </w:p>
    <w:p w14:paraId="24EADF9D" w14:textId="77777777" w:rsidR="00500888" w:rsidRDefault="00500888" w:rsidP="002B1708">
      <w:pPr>
        <w:jc w:val="right"/>
      </w:pPr>
    </w:p>
    <w:p w14:paraId="61914155" w14:textId="77777777" w:rsidR="00500888" w:rsidRDefault="00500888" w:rsidP="002B1708">
      <w:pPr>
        <w:jc w:val="right"/>
      </w:pPr>
    </w:p>
    <w:p w14:paraId="1C8435AB" w14:textId="77777777" w:rsidR="00500888" w:rsidRDefault="00500888" w:rsidP="002B1708">
      <w:pPr>
        <w:jc w:val="right"/>
      </w:pPr>
    </w:p>
    <w:p w14:paraId="170BA828" w14:textId="77777777" w:rsidR="00A83EAD" w:rsidRDefault="0045676A" w:rsidP="002B1708">
      <w:pPr>
        <w:jc w:val="right"/>
      </w:pPr>
      <w:r>
        <w:rPr>
          <w:noProof/>
        </w:rPr>
        <mc:AlternateContent>
          <mc:Choice Requires="wps">
            <w:drawing>
              <wp:anchor distT="0" distB="0" distL="114300" distR="114300" simplePos="0" relativeHeight="251476992" behindDoc="0" locked="0" layoutInCell="1" allowOverlap="1" wp14:anchorId="6B24BC9F" wp14:editId="7B6516BF">
                <wp:simplePos x="0" y="0"/>
                <wp:positionH relativeFrom="column">
                  <wp:posOffset>575945</wp:posOffset>
                </wp:positionH>
                <wp:positionV relativeFrom="paragraph">
                  <wp:posOffset>113030</wp:posOffset>
                </wp:positionV>
                <wp:extent cx="2459736" cy="466344"/>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736" cy="466344"/>
                        </a:xfrm>
                        <a:prstGeom prst="rect">
                          <a:avLst/>
                        </a:prstGeom>
                        <a:solidFill>
                          <a:srgbClr val="FFFFFF"/>
                        </a:solidFill>
                        <a:ln w="9525">
                          <a:noFill/>
                          <a:miter lim="800000"/>
                          <a:headEnd/>
                          <a:tailEnd/>
                        </a:ln>
                      </wps:spPr>
                      <wps:txbx>
                        <w:txbxContent>
                          <w:p w14:paraId="64BC0557" w14:textId="77777777" w:rsidR="00D25E7A" w:rsidRDefault="00D25E7A" w:rsidP="00A83EAD">
                            <w:pPr>
                              <w:pStyle w:val="NoSpacing"/>
                            </w:pPr>
                            <w:r>
                              <w:t xml:space="preserve">Click </w:t>
                            </w:r>
                            <w:r w:rsidRPr="007D11FE">
                              <w:rPr>
                                <w:b/>
                              </w:rPr>
                              <w:t>Edit</w:t>
                            </w:r>
                            <w:r>
                              <w:t xml:space="preserve"> if you wish to change the information already entered.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4BC9F" id="_x0000_s1068" type="#_x0000_t202" style="position:absolute;left:0;text-align:left;margin-left:45.35pt;margin-top:8.9pt;width:193.7pt;height:36.7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" stroked="f">
                <v:textbox>
                  <w:txbxContent>
                    <w:p w14:paraId="64BC0557" w14:textId="77777777" w:rsidR="00D25E7A" w:rsidRDefault="00D25E7A" w:rsidP="00A83EAD">
                      <w:pPr>
                        <w:pStyle w:val="NoSpacing"/>
                      </w:pPr>
                      <w:r>
                        <w:t xml:space="preserve">Click </w:t>
                      </w:r>
                      <w:r w:rsidRPr="007D11FE">
                        <w:rPr>
                          <w:b/>
                        </w:rPr>
                        <w:t>Edit</w:t>
                      </w:r>
                      <w:r>
                        <w:t xml:space="preserve"> if you wish to change the information already entered.</w:t>
                      </w:r>
                    </w:p>
                  </w:txbxContent>
                </v:textbox>
              </v:shape>
            </w:pict>
          </mc:Fallback>
        </mc:AlternateContent>
      </w:r>
      <w:r w:rsidR="00B817F7">
        <w:rPr>
          <w:b/>
          <w:i/>
          <w:noProof/>
        </w:rPr>
        <mc:AlternateContent>
          <mc:Choice Requires="wps">
            <w:drawing>
              <wp:anchor distT="0" distB="0" distL="114300" distR="114300" simplePos="0" relativeHeight="251498496" behindDoc="0" locked="0" layoutInCell="1" allowOverlap="1" wp14:anchorId="7026884F" wp14:editId="11482055">
                <wp:simplePos x="0" y="0"/>
                <wp:positionH relativeFrom="column">
                  <wp:posOffset>0</wp:posOffset>
                </wp:positionH>
                <wp:positionV relativeFrom="paragraph">
                  <wp:posOffset>116840</wp:posOffset>
                </wp:positionV>
                <wp:extent cx="621792" cy="457200"/>
                <wp:effectExtent l="0" t="0" r="6985" b="0"/>
                <wp:wrapNone/>
                <wp:docPr id="394" name="Pentagon 394"/>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6F823452" w14:textId="77777777" w:rsidR="00D25E7A" w:rsidRPr="00CE15A2" w:rsidRDefault="00D25E7A" w:rsidP="002B1708">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6884F" id="Pentagon 394" o:spid="_x0000_s1069" type="#_x0000_t15" style="position:absolute;left:0;text-align:left;margin-left:0;margin-top:9.2pt;width:48.95pt;height:36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" adj="13659" fillcolor="#182854" stroked="f" strokeweight="2pt">
                <v:textbox>
                  <w:txbxContent>
                    <w:p w14:paraId="6F823452" w14:textId="77777777" w:rsidR="00D25E7A" w:rsidRPr="00CE15A2" w:rsidRDefault="00D25E7A" w:rsidP="002B1708">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353EC180" w14:textId="77777777" w:rsidR="00A83EAD" w:rsidRDefault="00A83EAD" w:rsidP="00A83EAD"/>
    <w:p w14:paraId="43922377" w14:textId="77777777" w:rsidR="00A83EAD" w:rsidRDefault="00A83EAD" w:rsidP="002B1708">
      <w:pPr>
        <w:jc w:val="right"/>
      </w:pPr>
    </w:p>
    <w:p w14:paraId="58676F82" w14:textId="77777777" w:rsidR="00A83EAD" w:rsidRDefault="00A83EAD" w:rsidP="002B1708">
      <w:pPr>
        <w:jc w:val="right"/>
      </w:pPr>
    </w:p>
    <w:p w14:paraId="132DC1EB" w14:textId="77777777" w:rsidR="0008097E" w:rsidRDefault="0008097E" w:rsidP="006C06FD">
      <w:pPr>
        <w:jc w:val="left"/>
      </w:pPr>
      <w:r>
        <w:rPr>
          <w:noProof/>
        </w:rPr>
        <mc:AlternateContent>
          <mc:Choice Requires="wps">
            <w:drawing>
              <wp:inline distT="0" distB="0" distL="0" distR="0" wp14:anchorId="170D2A6F" wp14:editId="6F2197B9">
                <wp:extent cx="6570921" cy="1014884"/>
                <wp:effectExtent l="95250" t="38100" r="40005" b="90170"/>
                <wp:docPr id="369" name="Rectangle 369"/>
                <wp:cNvGraphicFramePr/>
                <a:graphic xmlns:a="http://schemas.openxmlformats.org/drawingml/2006/main">
                  <a:graphicData uri="http://schemas.microsoft.com/office/word/2010/wordprocessingShape">
                    <wps:wsp>
                      <wps:cNvSpPr/>
                      <wps:spPr>
                        <a:xfrm>
                          <a:off x="0" y="0"/>
                          <a:ext cx="6570921" cy="1014884"/>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4FF597" w14:textId="77777777" w:rsidR="00D25E7A" w:rsidRPr="00DB7393" w:rsidRDefault="00D25E7A" w:rsidP="005D466D">
                            <w:pPr>
                              <w:pStyle w:val="Heading4"/>
                            </w:pPr>
                            <w:r>
                              <w:t>Note</w:t>
                            </w:r>
                            <w:r w:rsidRPr="00DB7393">
                              <w:t>:</w:t>
                            </w:r>
                          </w:p>
                          <w:sdt>
                            <w:sdtPr>
                              <w:id w:val="-1099251622"/>
                            </w:sdtPr>
                            <w:sdtContent>
                              <w:p w14:paraId="4C8D6EA8" w14:textId="77777777" w:rsidR="00D25E7A" w:rsidRPr="00AD1B3D" w:rsidRDefault="00D25E7A" w:rsidP="00D7111A">
                                <w:pPr>
                                  <w:pStyle w:val="ListParagraph"/>
                                  <w:numPr>
                                    <w:ilvl w:val="0"/>
                                    <w:numId w:val="1"/>
                                  </w:numPr>
                                  <w:jc w:val="left"/>
                                </w:pPr>
                                <w:r w:rsidRPr="00AD1B3D">
                                  <w:t>You must have billing information entered before any payments can be made.</w:t>
                                </w:r>
                              </w:p>
                              <w:p w14:paraId="68DB03D6" w14:textId="77777777" w:rsidR="00D25E7A" w:rsidRPr="00AD1B3D" w:rsidRDefault="00D25E7A" w:rsidP="00D7111A">
                                <w:pPr>
                                  <w:pStyle w:val="ListParagraph"/>
                                  <w:numPr>
                                    <w:ilvl w:val="0"/>
                                    <w:numId w:val="1"/>
                                  </w:numPr>
                                  <w:jc w:val="left"/>
                                </w:pPr>
                                <w:r w:rsidRPr="00AD1B3D">
                                  <w:t>The SSN/EIN is used when reporting income to the IRS.</w:t>
                                </w:r>
                              </w:p>
                              <w:p w14:paraId="352F1CA8" w14:textId="77777777" w:rsidR="00D25E7A" w:rsidRPr="00AD1B3D" w:rsidRDefault="00D25E7A" w:rsidP="00D7111A">
                                <w:pPr>
                                  <w:pStyle w:val="ListParagraph"/>
                                  <w:numPr>
                                    <w:ilvl w:val="0"/>
                                    <w:numId w:val="1"/>
                                  </w:numPr>
                                  <w:jc w:val="left"/>
                                </w:pPr>
                                <w:r w:rsidRPr="00AD1B3D">
                                  <w:t>You may use the Copy Address from Profile checkbox if your billing address is the same as your Attorney Info address.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70D2A6F" id="Rectangle 369" o:spid="_x0000_s1070" style="width:517.4pt;height:7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" fillcolor="#d8d8d8 [2732]" stroked="f" strokeweight="2pt">
                <v:shadow on="t" color="black" opacity="26214f" origin=".5,-.5" offset="-.74836mm,.74836mm"/>
                <v:textbox>
                  <w:txbxContent>
                    <w:p w14:paraId="2E4FF597" w14:textId="77777777" w:rsidR="00D25E7A" w:rsidRPr="00DB7393" w:rsidRDefault="00D25E7A" w:rsidP="005D466D">
                      <w:pPr>
                        <w:pStyle w:val="Heading4"/>
                      </w:pPr>
                      <w:r>
                        <w:t>Note</w:t>
                      </w:r>
                      <w:r w:rsidRPr="00DB7393">
                        <w:t>:</w:t>
                      </w:r>
                    </w:p>
                    <w:sdt>
                      <w:sdtPr>
                        <w:id w:val="-1099251622"/>
                      </w:sdtPr>
                      <w:sdtContent>
                        <w:p w14:paraId="4C8D6EA8" w14:textId="77777777" w:rsidR="00D25E7A" w:rsidRPr="00AD1B3D" w:rsidRDefault="00D25E7A" w:rsidP="00D7111A">
                          <w:pPr>
                            <w:pStyle w:val="ListParagraph"/>
                            <w:numPr>
                              <w:ilvl w:val="0"/>
                              <w:numId w:val="1"/>
                            </w:numPr>
                            <w:jc w:val="left"/>
                          </w:pPr>
                          <w:r w:rsidRPr="00AD1B3D">
                            <w:t>You must have billing information entered before any payments can be made.</w:t>
                          </w:r>
                        </w:p>
                        <w:p w14:paraId="68DB03D6" w14:textId="77777777" w:rsidR="00D25E7A" w:rsidRPr="00AD1B3D" w:rsidRDefault="00D25E7A" w:rsidP="00D7111A">
                          <w:pPr>
                            <w:pStyle w:val="ListParagraph"/>
                            <w:numPr>
                              <w:ilvl w:val="0"/>
                              <w:numId w:val="1"/>
                            </w:numPr>
                            <w:jc w:val="left"/>
                          </w:pPr>
                          <w:r w:rsidRPr="00AD1B3D">
                            <w:t>The SSN/EIN is used when reporting income to the IRS.</w:t>
                          </w:r>
                        </w:p>
                        <w:p w14:paraId="352F1CA8" w14:textId="77777777" w:rsidR="00D25E7A" w:rsidRPr="00AD1B3D" w:rsidRDefault="00D25E7A" w:rsidP="00D7111A">
                          <w:pPr>
                            <w:pStyle w:val="ListParagraph"/>
                            <w:numPr>
                              <w:ilvl w:val="0"/>
                              <w:numId w:val="1"/>
                            </w:numPr>
                            <w:jc w:val="left"/>
                          </w:pPr>
                          <w:r w:rsidRPr="00AD1B3D">
                            <w:t>You may use the Copy Address from Profile checkbox if your billing address is the same as your Attorney Info address.</w:t>
                          </w:r>
                        </w:p>
                      </w:sdtContent>
                    </w:sdt>
                  </w:txbxContent>
                </v:textbox>
                <w10:anchorlock/>
              </v:rect>
            </w:pict>
          </mc:Fallback>
        </mc:AlternateContent>
      </w:r>
    </w:p>
    <w:p w14:paraId="5D75193B" w14:textId="77777777" w:rsidR="0008097E" w:rsidRDefault="0008097E" w:rsidP="006C06FD">
      <w:pPr>
        <w:jc w:val="left"/>
      </w:pPr>
    </w:p>
    <w:p w14:paraId="7055C37F" w14:textId="77777777" w:rsidR="00500888" w:rsidRDefault="00500888" w:rsidP="006C06FD">
      <w:pPr>
        <w:jc w:val="left"/>
      </w:pPr>
      <w:r>
        <w:rPr>
          <w:noProof/>
        </w:rPr>
        <w:drawing>
          <wp:anchor distT="0" distB="0" distL="114300" distR="114300" simplePos="0" relativeHeight="251823104" behindDoc="0" locked="0" layoutInCell="1" allowOverlap="1" wp14:anchorId="76C68545" wp14:editId="38F3AC04">
            <wp:simplePos x="0" y="0"/>
            <wp:positionH relativeFrom="column">
              <wp:posOffset>956310</wp:posOffset>
            </wp:positionH>
            <wp:positionV relativeFrom="paragraph">
              <wp:posOffset>121285</wp:posOffset>
            </wp:positionV>
            <wp:extent cx="5825490" cy="3738245"/>
            <wp:effectExtent l="133350" t="95250" r="156210" b="167005"/>
            <wp:wrapSquare wrapText="bothSides"/>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825490" cy="3738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539E1E3" w14:textId="77777777" w:rsidR="00500888" w:rsidRDefault="00500888" w:rsidP="006C06FD">
      <w:pPr>
        <w:jc w:val="left"/>
      </w:pPr>
      <w:r w:rsidRPr="00500888">
        <w:rPr>
          <w:noProof/>
        </w:rPr>
        <mc:AlternateContent>
          <mc:Choice Requires="wps">
            <w:drawing>
              <wp:anchor distT="0" distB="0" distL="114300" distR="114300" simplePos="0" relativeHeight="251822080" behindDoc="0" locked="0" layoutInCell="1" allowOverlap="1" wp14:anchorId="771AEA58" wp14:editId="5E9D2A74">
                <wp:simplePos x="0" y="0"/>
                <wp:positionH relativeFrom="column">
                  <wp:posOffset>45247</wp:posOffset>
                </wp:positionH>
                <wp:positionV relativeFrom="paragraph">
                  <wp:posOffset>83185</wp:posOffset>
                </wp:positionV>
                <wp:extent cx="621665" cy="457200"/>
                <wp:effectExtent l="0" t="0" r="6985" b="0"/>
                <wp:wrapNone/>
                <wp:docPr id="978" name="Pentagon 978"/>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0A8886D1" w14:textId="77777777" w:rsidR="00D25E7A" w:rsidRPr="00CE15A2" w:rsidRDefault="00D25E7A" w:rsidP="00500888">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AEA58" id="Pentagon 978" o:spid="_x0000_s1071" type="#_x0000_t15" style="position:absolute;margin-left:3.55pt;margin-top:6.55pt;width:48.95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" adj="13657" fillcolor="#182854" stroked="f" strokeweight="2pt">
                <v:textbox>
                  <w:txbxContent>
                    <w:p w14:paraId="0A8886D1" w14:textId="77777777" w:rsidR="00D25E7A" w:rsidRPr="00CE15A2" w:rsidRDefault="00D25E7A" w:rsidP="00500888">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p>
    <w:p w14:paraId="389B99F5" w14:textId="77777777" w:rsidR="00500888" w:rsidRDefault="00500888" w:rsidP="006C06FD">
      <w:pPr>
        <w:jc w:val="left"/>
      </w:pPr>
    </w:p>
    <w:p w14:paraId="446E1356" w14:textId="77777777" w:rsidR="00500888" w:rsidRDefault="00500888" w:rsidP="006C06FD">
      <w:pPr>
        <w:jc w:val="left"/>
      </w:pPr>
    </w:p>
    <w:p w14:paraId="4DE8A115" w14:textId="77777777" w:rsidR="00500888" w:rsidRDefault="00500888" w:rsidP="006C06FD">
      <w:pPr>
        <w:jc w:val="left"/>
      </w:pPr>
      <w:r w:rsidRPr="00500888">
        <w:rPr>
          <w:noProof/>
        </w:rPr>
        <mc:AlternateContent>
          <mc:Choice Requires="wps">
            <w:drawing>
              <wp:anchor distT="0" distB="0" distL="114300" distR="114300" simplePos="0" relativeHeight="251821056" behindDoc="0" locked="0" layoutInCell="1" allowOverlap="1" wp14:anchorId="4E7280FA" wp14:editId="19CAD2AF">
                <wp:simplePos x="0" y="0"/>
                <wp:positionH relativeFrom="column">
                  <wp:posOffset>-9052</wp:posOffset>
                </wp:positionH>
                <wp:positionV relativeFrom="paragraph">
                  <wp:posOffset>60325</wp:posOffset>
                </wp:positionV>
                <wp:extent cx="1152525" cy="1040130"/>
                <wp:effectExtent l="0" t="0" r="9525" b="7620"/>
                <wp:wrapNone/>
                <wp:docPr id="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040130"/>
                        </a:xfrm>
                        <a:prstGeom prst="rect">
                          <a:avLst/>
                        </a:prstGeom>
                        <a:solidFill>
                          <a:srgbClr val="FFFFFF"/>
                        </a:solidFill>
                        <a:ln w="9525">
                          <a:noFill/>
                          <a:miter lim="800000"/>
                          <a:headEnd/>
                          <a:tailEnd/>
                        </a:ln>
                      </wps:spPr>
                      <wps:txbx>
                        <w:txbxContent>
                          <w:p w14:paraId="0D8701A0" w14:textId="77777777" w:rsidR="00D25E7A" w:rsidRDefault="00D25E7A" w:rsidP="00500888">
                            <w:pPr>
                              <w:pStyle w:val="TOC1"/>
                            </w:pPr>
                            <w:r>
                              <w:t xml:space="preserve">Make any necessary changes and click </w:t>
                            </w:r>
                            <w:r w:rsidRPr="006433A3">
                              <w:rPr>
                                <w:b/>
                              </w:rPr>
                              <w:t>Save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280FA" id="_x0000_s1072" type="#_x0000_t202" style="position:absolute;margin-left:-.7pt;margin-top:4.75pt;width:90.75pt;height:81.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" stroked="f">
                <v:textbox>
                  <w:txbxContent>
                    <w:p w14:paraId="0D8701A0" w14:textId="77777777" w:rsidR="00D25E7A" w:rsidRDefault="00D25E7A" w:rsidP="00500888">
                      <w:pPr>
                        <w:pStyle w:val="TOC1"/>
                      </w:pPr>
                      <w:r>
                        <w:t xml:space="preserve">Make any necessary changes and click </w:t>
                      </w:r>
                      <w:r w:rsidRPr="006433A3">
                        <w:rPr>
                          <w:b/>
                        </w:rPr>
                        <w:t>Save</w:t>
                      </w:r>
                      <w:r>
                        <w:t>.</w:t>
                      </w:r>
                    </w:p>
                  </w:txbxContent>
                </v:textbox>
              </v:shape>
            </w:pict>
          </mc:Fallback>
        </mc:AlternateContent>
      </w:r>
    </w:p>
    <w:p w14:paraId="70789079" w14:textId="77777777" w:rsidR="00500888" w:rsidRDefault="00500888" w:rsidP="006C06FD">
      <w:pPr>
        <w:jc w:val="left"/>
      </w:pPr>
    </w:p>
    <w:p w14:paraId="5C4B56BC" w14:textId="77777777" w:rsidR="00500888" w:rsidRDefault="00500888" w:rsidP="006C06FD">
      <w:pPr>
        <w:jc w:val="left"/>
      </w:pPr>
    </w:p>
    <w:p w14:paraId="514B4FF9" w14:textId="77777777" w:rsidR="00500888" w:rsidRDefault="00500888" w:rsidP="006C06FD">
      <w:pPr>
        <w:jc w:val="left"/>
      </w:pPr>
    </w:p>
    <w:p w14:paraId="5147EFF4" w14:textId="77777777" w:rsidR="0008097E" w:rsidRDefault="0008097E" w:rsidP="006C06FD">
      <w:pPr>
        <w:jc w:val="left"/>
      </w:pPr>
    </w:p>
    <w:p w14:paraId="4FCD3E14" w14:textId="77777777" w:rsidR="005007A3" w:rsidRDefault="005007A3" w:rsidP="009E74EE">
      <w:pPr>
        <w:jc w:val="right"/>
      </w:pPr>
    </w:p>
    <w:p w14:paraId="0FD36853" w14:textId="77777777" w:rsidR="005007A3" w:rsidRDefault="005007A3" w:rsidP="009E74EE">
      <w:pPr>
        <w:jc w:val="right"/>
      </w:pPr>
    </w:p>
    <w:p w14:paraId="3C55F093" w14:textId="77777777" w:rsidR="005007A3" w:rsidRDefault="005007A3" w:rsidP="009E74EE">
      <w:pPr>
        <w:jc w:val="right"/>
      </w:pPr>
    </w:p>
    <w:p w14:paraId="47FB08A0" w14:textId="77777777" w:rsidR="005007A3" w:rsidRDefault="005007A3" w:rsidP="009E74EE">
      <w:pPr>
        <w:jc w:val="right"/>
      </w:pPr>
    </w:p>
    <w:p w14:paraId="0486B812" w14:textId="77777777" w:rsidR="005007A3" w:rsidRDefault="005007A3" w:rsidP="005007A3">
      <w:pPr>
        <w:jc w:val="left"/>
      </w:pPr>
    </w:p>
    <w:p w14:paraId="3F504B21" w14:textId="77777777" w:rsidR="005007A3" w:rsidRDefault="005007A3" w:rsidP="005007A3">
      <w:pPr>
        <w:jc w:val="left"/>
      </w:pPr>
    </w:p>
    <w:p w14:paraId="065EFA7F" w14:textId="77777777" w:rsidR="005007A3" w:rsidRDefault="005007A3" w:rsidP="005007A3">
      <w:pPr>
        <w:jc w:val="left"/>
      </w:pPr>
    </w:p>
    <w:p w14:paraId="04BC94E2" w14:textId="77777777" w:rsidR="005007A3" w:rsidRDefault="005007A3" w:rsidP="005007A3">
      <w:pPr>
        <w:jc w:val="left"/>
      </w:pPr>
    </w:p>
    <w:p w14:paraId="51A86529" w14:textId="77777777" w:rsidR="005007A3" w:rsidRDefault="005007A3" w:rsidP="005007A3">
      <w:pPr>
        <w:jc w:val="left"/>
      </w:pPr>
    </w:p>
    <w:p w14:paraId="443DC58A" w14:textId="77777777" w:rsidR="005007A3" w:rsidRDefault="005007A3" w:rsidP="005007A3">
      <w:pPr>
        <w:jc w:val="left"/>
      </w:pPr>
    </w:p>
    <w:p w14:paraId="10D00B57" w14:textId="77777777" w:rsidR="005007A3" w:rsidRDefault="005007A3" w:rsidP="005007A3">
      <w:pPr>
        <w:jc w:val="left"/>
      </w:pPr>
    </w:p>
    <w:p w14:paraId="184FB1AB" w14:textId="77777777" w:rsidR="005007A3" w:rsidRDefault="005007A3" w:rsidP="005007A3">
      <w:pPr>
        <w:jc w:val="left"/>
      </w:pPr>
    </w:p>
    <w:p w14:paraId="445FB547" w14:textId="77777777" w:rsidR="005007A3" w:rsidRDefault="005007A3" w:rsidP="005007A3">
      <w:pPr>
        <w:jc w:val="left"/>
      </w:pPr>
    </w:p>
    <w:p w14:paraId="26BA3B90" w14:textId="77777777" w:rsidR="005007A3" w:rsidRDefault="005007A3" w:rsidP="009E74EE">
      <w:pPr>
        <w:jc w:val="right"/>
      </w:pPr>
    </w:p>
    <w:p w14:paraId="518BC3D3" w14:textId="77777777" w:rsidR="005007A3" w:rsidRDefault="005007A3" w:rsidP="009E74EE">
      <w:pPr>
        <w:jc w:val="right"/>
      </w:pPr>
    </w:p>
    <w:p w14:paraId="79E45E8C" w14:textId="77777777" w:rsidR="006C06FD" w:rsidRDefault="007C490B" w:rsidP="009E74EE">
      <w:pPr>
        <w:jc w:val="right"/>
      </w:pPr>
      <w:r w:rsidRPr="008C4FAF">
        <w:rPr>
          <w:noProof/>
        </w:rPr>
        <w:lastRenderedPageBreak/>
        <mc:AlternateContent>
          <mc:Choice Requires="wps">
            <w:drawing>
              <wp:anchor distT="0" distB="0" distL="114300" distR="114300" simplePos="0" relativeHeight="251522048" behindDoc="0" locked="0" layoutInCell="1" allowOverlap="1" wp14:anchorId="0EFA3D39" wp14:editId="310B5B75">
                <wp:simplePos x="0" y="0"/>
                <wp:positionH relativeFrom="column">
                  <wp:posOffset>-98755</wp:posOffset>
                </wp:positionH>
                <wp:positionV relativeFrom="paragraph">
                  <wp:posOffset>926770</wp:posOffset>
                </wp:positionV>
                <wp:extent cx="1152525" cy="1294790"/>
                <wp:effectExtent l="0" t="0" r="9525" b="63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294790"/>
                        </a:xfrm>
                        <a:prstGeom prst="rect">
                          <a:avLst/>
                        </a:prstGeom>
                        <a:solidFill>
                          <a:srgbClr val="FFFFFF"/>
                        </a:solidFill>
                        <a:ln w="9525">
                          <a:noFill/>
                          <a:miter lim="800000"/>
                          <a:headEnd/>
                          <a:tailEnd/>
                        </a:ln>
                      </wps:spPr>
                      <wps:txbx>
                        <w:txbxContent>
                          <w:p w14:paraId="766DDEBF" w14:textId="77777777" w:rsidR="00D25E7A" w:rsidRDefault="00D25E7A" w:rsidP="006433A3">
                            <w:pPr>
                              <w:pStyle w:val="NoSpacing"/>
                            </w:pPr>
                            <w:r>
                              <w:t xml:space="preserve">If applicable, </w:t>
                            </w:r>
                            <w:r w:rsidRPr="007C490B">
                              <w:t>add</w:t>
                            </w:r>
                            <w:r>
                              <w:rPr>
                                <w:b/>
                              </w:rPr>
                              <w:t xml:space="preserve"> </w:t>
                            </w:r>
                            <w:r w:rsidRPr="007C490B">
                              <w:rPr>
                                <w:b/>
                              </w:rPr>
                              <w:t>Billing Info</w:t>
                            </w:r>
                            <w:r>
                              <w:t xml:space="preserve"> for a </w:t>
                            </w:r>
                            <w:r w:rsidRPr="007C490B">
                              <w:t>firm</w:t>
                            </w:r>
                            <w:r>
                              <w:t xml:space="preserve"> or an </w:t>
                            </w:r>
                            <w:r w:rsidRPr="007C490B">
                              <w:t>a</w:t>
                            </w:r>
                            <w:r>
                              <w:t>ssociate by clicking the corresponding radio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3D39" id="_x0000_s1073" type="#_x0000_t202" style="position:absolute;left:0;text-align:left;margin-left:-7.8pt;margin-top:72.95pt;width:90.75pt;height:101.9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" stroked="f">
                <v:textbox>
                  <w:txbxContent>
                    <w:p w14:paraId="766DDEBF" w14:textId="77777777" w:rsidR="00D25E7A" w:rsidRDefault="00D25E7A" w:rsidP="006433A3">
                      <w:pPr>
                        <w:pStyle w:val="NoSpacing"/>
                      </w:pPr>
                      <w:r>
                        <w:t xml:space="preserve">If applicable, </w:t>
                      </w:r>
                      <w:r w:rsidRPr="007C490B">
                        <w:t>add</w:t>
                      </w:r>
                      <w:r>
                        <w:rPr>
                          <w:b/>
                        </w:rPr>
                        <w:t xml:space="preserve"> </w:t>
                      </w:r>
                      <w:r w:rsidRPr="007C490B">
                        <w:rPr>
                          <w:b/>
                        </w:rPr>
                        <w:t>Billing Info</w:t>
                      </w:r>
                      <w:r>
                        <w:t xml:space="preserve"> for a </w:t>
                      </w:r>
                      <w:r w:rsidRPr="007C490B">
                        <w:t>firm</w:t>
                      </w:r>
                      <w:r>
                        <w:t xml:space="preserve"> or an </w:t>
                      </w:r>
                      <w:r w:rsidRPr="007C490B">
                        <w:t>a</w:t>
                      </w:r>
                      <w:r>
                        <w:t>ssociate by clicking the corresponding radio button.</w:t>
                      </w:r>
                    </w:p>
                  </w:txbxContent>
                </v:textbox>
              </v:shape>
            </w:pict>
          </mc:Fallback>
        </mc:AlternateContent>
      </w:r>
      <w:r w:rsidR="00265A87">
        <w:rPr>
          <w:noProof/>
        </w:rPr>
        <w:drawing>
          <wp:anchor distT="0" distB="0" distL="114300" distR="114300" simplePos="0" relativeHeight="251525120" behindDoc="0" locked="0" layoutInCell="1" allowOverlap="1" wp14:anchorId="18162E1C" wp14:editId="25F3A47E">
            <wp:simplePos x="0" y="0"/>
            <wp:positionH relativeFrom="column">
              <wp:posOffset>1201420</wp:posOffset>
            </wp:positionH>
            <wp:positionV relativeFrom="paragraph">
              <wp:posOffset>253365</wp:posOffset>
            </wp:positionV>
            <wp:extent cx="5850255" cy="4167505"/>
            <wp:effectExtent l="0" t="0" r="0" b="4445"/>
            <wp:wrapTopAndBottom/>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85025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5A87">
        <w:rPr>
          <w:b/>
          <w:i/>
          <w:noProof/>
        </w:rPr>
        <mc:AlternateContent>
          <mc:Choice Requires="wps">
            <w:drawing>
              <wp:anchor distT="0" distB="0" distL="114300" distR="114300" simplePos="0" relativeHeight="251470848" behindDoc="0" locked="0" layoutInCell="1" allowOverlap="1" wp14:anchorId="0E052BCF" wp14:editId="776E66CF">
                <wp:simplePos x="0" y="0"/>
                <wp:positionH relativeFrom="column">
                  <wp:posOffset>111598</wp:posOffset>
                </wp:positionH>
                <wp:positionV relativeFrom="paragraph">
                  <wp:posOffset>365125</wp:posOffset>
                </wp:positionV>
                <wp:extent cx="621665" cy="457200"/>
                <wp:effectExtent l="0" t="0" r="6985" b="0"/>
                <wp:wrapNone/>
                <wp:docPr id="395" name="Pentagon 395"/>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244C0C1" w14:textId="77777777" w:rsidR="00D25E7A" w:rsidRPr="00CE15A2" w:rsidRDefault="00D25E7A" w:rsidP="002B1708">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52BCF" id="Pentagon 395" o:spid="_x0000_s1074" type="#_x0000_t15" style="position:absolute;left:0;text-align:left;margin-left:8.8pt;margin-top:28.75pt;width:48.95pt;height:36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" adj="13657" fillcolor="#182854" stroked="f" strokeweight="2pt">
                <v:textbox>
                  <w:txbxContent>
                    <w:p w14:paraId="6244C0C1" w14:textId="77777777" w:rsidR="00D25E7A" w:rsidRPr="00CE15A2" w:rsidRDefault="00D25E7A" w:rsidP="002B1708">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490C2C73" w14:textId="77777777" w:rsidR="00265A87" w:rsidRDefault="00F96094" w:rsidP="00BF5DDC">
      <w:pPr>
        <w:pStyle w:val="Heading1"/>
      </w:pPr>
      <w:bookmarkStart w:id="14" w:name="_Toc434568669"/>
      <w:r>
        <w:rPr>
          <w:noProof/>
          <w:lang w:eastAsia="en-US"/>
        </w:rPr>
        <w:drawing>
          <wp:anchor distT="0" distB="0" distL="114300" distR="114300" simplePos="0" relativeHeight="251825152" behindDoc="1" locked="0" layoutInCell="1" allowOverlap="1" wp14:anchorId="616AFF65" wp14:editId="60D4AA9E">
            <wp:simplePos x="0" y="0"/>
            <wp:positionH relativeFrom="column">
              <wp:posOffset>1252663</wp:posOffset>
            </wp:positionH>
            <wp:positionV relativeFrom="paragraph">
              <wp:posOffset>4287388</wp:posOffset>
            </wp:positionV>
            <wp:extent cx="5002250" cy="2434856"/>
            <wp:effectExtent l="0" t="0" r="8255" b="3810"/>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002250" cy="2434856"/>
                    </a:xfrm>
                    <a:prstGeom prst="rect">
                      <a:avLst/>
                    </a:prstGeom>
                  </pic:spPr>
                </pic:pic>
              </a:graphicData>
            </a:graphic>
            <wp14:sizeRelH relativeFrom="page">
              <wp14:pctWidth>0</wp14:pctWidth>
            </wp14:sizeRelH>
            <wp14:sizeRelV relativeFrom="page">
              <wp14:pctHeight>0</wp14:pctHeight>
            </wp14:sizeRelV>
          </wp:anchor>
        </w:drawing>
      </w:r>
      <w:bookmarkEnd w:id="14"/>
    </w:p>
    <w:p w14:paraId="731220E6" w14:textId="77777777" w:rsidR="00265A87" w:rsidRPr="00265A87" w:rsidRDefault="00265A87" w:rsidP="00265A87">
      <w:pPr>
        <w:rPr>
          <w:lang w:eastAsia="ja-JP"/>
        </w:rPr>
      </w:pPr>
    </w:p>
    <w:p w14:paraId="198511B1" w14:textId="77777777" w:rsidR="00265A87" w:rsidRPr="00265A87" w:rsidRDefault="00265A87" w:rsidP="00265A87">
      <w:pPr>
        <w:rPr>
          <w:lang w:eastAsia="ja-JP"/>
        </w:rPr>
      </w:pPr>
    </w:p>
    <w:p w14:paraId="210469C7" w14:textId="77777777" w:rsidR="00265A87" w:rsidRPr="00265A87" w:rsidRDefault="004D07B6" w:rsidP="004D07B6">
      <w:pPr>
        <w:tabs>
          <w:tab w:val="left" w:pos="3899"/>
        </w:tabs>
        <w:rPr>
          <w:lang w:eastAsia="ja-JP"/>
        </w:rPr>
      </w:pPr>
      <w:r>
        <w:rPr>
          <w:lang w:eastAsia="ja-JP"/>
        </w:rPr>
        <w:tab/>
      </w:r>
    </w:p>
    <w:p w14:paraId="415AACCB" w14:textId="77777777" w:rsidR="00265A87" w:rsidRPr="00265A87" w:rsidRDefault="00265A87" w:rsidP="00265A87">
      <w:pPr>
        <w:rPr>
          <w:lang w:eastAsia="ja-JP"/>
        </w:rPr>
      </w:pPr>
    </w:p>
    <w:p w14:paraId="4EA3B5BF" w14:textId="77777777" w:rsidR="00265A87" w:rsidRPr="00265A87" w:rsidRDefault="00265A87" w:rsidP="00265A87">
      <w:pPr>
        <w:rPr>
          <w:lang w:eastAsia="ja-JP"/>
        </w:rPr>
      </w:pPr>
    </w:p>
    <w:p w14:paraId="79803D98" w14:textId="77777777" w:rsidR="00265A87" w:rsidRPr="00265A87" w:rsidRDefault="004D07B6" w:rsidP="004E3F76">
      <w:pPr>
        <w:tabs>
          <w:tab w:val="left" w:pos="7906"/>
        </w:tabs>
        <w:rPr>
          <w:lang w:eastAsia="ja-JP"/>
        </w:rPr>
      </w:pPr>
      <w:r>
        <w:rPr>
          <w:noProof/>
        </w:rPr>
        <mc:AlternateContent>
          <mc:Choice Requires="wps">
            <w:drawing>
              <wp:anchor distT="0" distB="0" distL="114300" distR="114300" simplePos="0" relativeHeight="251872256" behindDoc="0" locked="0" layoutInCell="1" allowOverlap="1" wp14:anchorId="59A262F0" wp14:editId="45BA6E79">
                <wp:simplePos x="0" y="0"/>
                <wp:positionH relativeFrom="column">
                  <wp:posOffset>3126059</wp:posOffset>
                </wp:positionH>
                <wp:positionV relativeFrom="paragraph">
                  <wp:posOffset>14729</wp:posOffset>
                </wp:positionV>
                <wp:extent cx="14868" cy="334536"/>
                <wp:effectExtent l="323850" t="133350" r="0" b="180340"/>
                <wp:wrapNone/>
                <wp:docPr id="929" name="Elbow Connector 929"/>
                <wp:cNvGraphicFramePr/>
                <a:graphic xmlns:a="http://schemas.openxmlformats.org/drawingml/2006/main">
                  <a:graphicData uri="http://schemas.microsoft.com/office/word/2010/wordprocessingShape">
                    <wps:wsp>
                      <wps:cNvCnPr/>
                      <wps:spPr>
                        <a:xfrm>
                          <a:off x="0" y="0"/>
                          <a:ext cx="14868" cy="334536"/>
                        </a:xfrm>
                        <a:prstGeom prst="bentConnector3">
                          <a:avLst>
                            <a:gd name="adj1" fmla="val -1750915"/>
                          </a:avLst>
                        </a:prstGeom>
                        <a:ln w="31750">
                          <a:solidFill>
                            <a:srgbClr val="FF0000"/>
                          </a:solidFill>
                          <a:headEnd type="arrow"/>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type w14:anchorId="3E59690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29" o:spid="_x0000_s1026" type="#_x0000_t34" style="position:absolute;margin-left:246.15pt;margin-top:1.15pt;width:1.15pt;height:26.3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" adj="-378198" strokecolor="red" strokeweight="2.5pt">
                <v:stroke startarrow="open" endarrow="open"/>
                <v:shadow on="t" color="black" opacity="22937f" origin=",.5" offset="0,.63889mm"/>
              </v:shape>
            </w:pict>
          </mc:Fallback>
        </mc:AlternateContent>
      </w:r>
      <w:r w:rsidR="004E3F76">
        <w:rPr>
          <w:lang w:eastAsia="ja-JP"/>
        </w:rPr>
        <w:tab/>
      </w:r>
    </w:p>
    <w:p w14:paraId="47C7EEEC" w14:textId="77777777" w:rsidR="00265A87" w:rsidRPr="00265A87" w:rsidRDefault="00265A87" w:rsidP="00265A87">
      <w:pPr>
        <w:rPr>
          <w:lang w:eastAsia="ja-JP"/>
        </w:rPr>
      </w:pPr>
    </w:p>
    <w:p w14:paraId="5C25B391" w14:textId="77777777" w:rsidR="00265A87" w:rsidRPr="00265A87" w:rsidRDefault="00265A87" w:rsidP="00265A87">
      <w:pPr>
        <w:tabs>
          <w:tab w:val="left" w:pos="1289"/>
        </w:tabs>
        <w:rPr>
          <w:lang w:eastAsia="ja-JP"/>
        </w:rPr>
      </w:pPr>
      <w:r>
        <w:rPr>
          <w:lang w:eastAsia="ja-JP"/>
        </w:rPr>
        <w:tab/>
      </w:r>
    </w:p>
    <w:p w14:paraId="2D66A7BB" w14:textId="77777777" w:rsidR="00265A87" w:rsidRPr="00265A87" w:rsidRDefault="00265A87" w:rsidP="00265A87">
      <w:pPr>
        <w:rPr>
          <w:lang w:eastAsia="ja-JP"/>
        </w:rPr>
      </w:pPr>
    </w:p>
    <w:p w14:paraId="563D738B" w14:textId="77777777" w:rsidR="00265A87" w:rsidRPr="00265A87" w:rsidRDefault="00265A87" w:rsidP="00265A87">
      <w:pPr>
        <w:rPr>
          <w:lang w:eastAsia="ja-JP"/>
        </w:rPr>
      </w:pPr>
    </w:p>
    <w:p w14:paraId="0E8687B2" w14:textId="77777777" w:rsidR="00265A87" w:rsidRPr="00265A87" w:rsidRDefault="00265A87" w:rsidP="00265A87">
      <w:pPr>
        <w:rPr>
          <w:lang w:eastAsia="ja-JP"/>
        </w:rPr>
      </w:pPr>
    </w:p>
    <w:p w14:paraId="5A10763A" w14:textId="77777777" w:rsidR="00265A87" w:rsidRPr="00265A87" w:rsidRDefault="00265A87" w:rsidP="00265A87">
      <w:pPr>
        <w:rPr>
          <w:lang w:eastAsia="ja-JP"/>
        </w:rPr>
      </w:pPr>
    </w:p>
    <w:p w14:paraId="4494829C" w14:textId="77777777" w:rsidR="00265A87" w:rsidRPr="00265A87" w:rsidRDefault="00265A87" w:rsidP="00265A87">
      <w:pPr>
        <w:rPr>
          <w:lang w:eastAsia="ja-JP"/>
        </w:rPr>
      </w:pPr>
    </w:p>
    <w:p w14:paraId="106377F6" w14:textId="77777777" w:rsidR="00265A87" w:rsidRPr="00265A87" w:rsidRDefault="00265A87" w:rsidP="00265A87">
      <w:pPr>
        <w:rPr>
          <w:lang w:eastAsia="ja-JP"/>
        </w:rPr>
      </w:pPr>
    </w:p>
    <w:p w14:paraId="52FDD150" w14:textId="77777777" w:rsidR="00265A87" w:rsidRPr="00265A87" w:rsidRDefault="00265A87" w:rsidP="00265A87">
      <w:pPr>
        <w:rPr>
          <w:lang w:eastAsia="ja-JP"/>
        </w:rPr>
      </w:pPr>
      <w:r>
        <w:rPr>
          <w:noProof/>
        </w:rPr>
        <mc:AlternateContent>
          <mc:Choice Requires="wps">
            <w:drawing>
              <wp:anchor distT="0" distB="0" distL="114300" distR="114300" simplePos="0" relativeHeight="251824128" behindDoc="1" locked="0" layoutInCell="1" allowOverlap="1" wp14:anchorId="1C2CF745" wp14:editId="0416C758">
                <wp:simplePos x="0" y="0"/>
                <wp:positionH relativeFrom="column">
                  <wp:posOffset>742950</wp:posOffset>
                </wp:positionH>
                <wp:positionV relativeFrom="paragraph">
                  <wp:posOffset>53340</wp:posOffset>
                </wp:positionV>
                <wp:extent cx="5071745" cy="1286510"/>
                <wp:effectExtent l="95250" t="38100" r="33655" b="104140"/>
                <wp:wrapNone/>
                <wp:docPr id="999" name="Rectangle 999"/>
                <wp:cNvGraphicFramePr/>
                <a:graphic xmlns:a="http://schemas.openxmlformats.org/drawingml/2006/main">
                  <a:graphicData uri="http://schemas.microsoft.com/office/word/2010/wordprocessingShape">
                    <wps:wsp>
                      <wps:cNvSpPr/>
                      <wps:spPr>
                        <a:xfrm>
                          <a:off x="0" y="0"/>
                          <a:ext cx="5071745" cy="1286510"/>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FCBDC5" w14:textId="77777777" w:rsidR="00D25E7A" w:rsidRPr="00DB7393" w:rsidRDefault="00D25E7A" w:rsidP="008379C9">
                            <w:pPr>
                              <w:pStyle w:val="Heading4"/>
                            </w:pPr>
                            <w:r>
                              <w:t>Note</w:t>
                            </w:r>
                            <w:r w:rsidRPr="00DB7393">
                              <w:t>:</w:t>
                            </w:r>
                          </w:p>
                          <w:sdt>
                            <w:sdtPr>
                              <w:rPr>
                                <w:color w:val="182854" w:themeColor="text1"/>
                              </w:rPr>
                              <w:id w:val="1764873429"/>
                            </w:sdtPr>
                            <w:sdtEndPr>
                              <w:rPr>
                                <w:color w:val="000000" w:themeColor="text2"/>
                              </w:rPr>
                            </w:sdtEndPr>
                            <w:sdtContent>
                              <w:p w14:paraId="2D091C31" w14:textId="77777777" w:rsidR="00D25E7A" w:rsidRPr="00AD1B3D" w:rsidRDefault="00D25E7A" w:rsidP="00A512E0">
                                <w:pPr>
                                  <w:pStyle w:val="ListParagraph"/>
                                  <w:numPr>
                                    <w:ilvl w:val="0"/>
                                    <w:numId w:val="1"/>
                                  </w:numPr>
                                  <w:jc w:val="left"/>
                                  <w:rPr>
                                    <w:color w:val="182854" w:themeColor="text1"/>
                                  </w:rPr>
                                </w:pPr>
                                <w:r>
                                  <w:t>Attorneys with a pre-existing agreements must</w:t>
                                </w:r>
                                <w:r w:rsidRPr="003A38F2">
                                  <w:t xml:space="preserve"> enter the firm</w:t>
                                </w:r>
                                <w:r>
                                  <w:t>’</w:t>
                                </w:r>
                                <w:r w:rsidRPr="003A38F2">
                                  <w:t>s EIN and name</w:t>
                                </w:r>
                                <w:r>
                                  <w:t xml:space="preserve"> (required).</w:t>
                                </w:r>
                              </w:p>
                              <w:p w14:paraId="518B4450" w14:textId="77777777" w:rsidR="00D25E7A" w:rsidRPr="00AD1B3D" w:rsidRDefault="00D25E7A" w:rsidP="00A512E0">
                                <w:pPr>
                                  <w:pStyle w:val="ListParagraph"/>
                                  <w:numPr>
                                    <w:ilvl w:val="0"/>
                                    <w:numId w:val="1"/>
                                  </w:numPr>
                                  <w:jc w:val="left"/>
                                </w:pPr>
                                <w:r w:rsidRPr="00AD1B3D">
                                  <w:t>Associates do not need to enter a social security number, but they will need to ender the billing code of the attorney to be paid.</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2CF745" id="Rectangle 999" o:spid="_x0000_s1075" style="position:absolute;left:0;text-align:left;margin-left:58.5pt;margin-top:4.2pt;width:399.35pt;height:101.3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" fillcolor="#d8d8d8 [2732]" stroked="f" strokeweight="2pt">
                <v:shadow on="t" color="black" opacity="26214f" origin=".5,-.5" offset="-.74836mm,.74836mm"/>
                <v:textbox>
                  <w:txbxContent>
                    <w:p w14:paraId="5AFCBDC5" w14:textId="77777777" w:rsidR="00D25E7A" w:rsidRPr="00DB7393" w:rsidRDefault="00D25E7A" w:rsidP="008379C9">
                      <w:pPr>
                        <w:pStyle w:val="Heading4"/>
                      </w:pPr>
                      <w:r>
                        <w:t>Note</w:t>
                      </w:r>
                      <w:r w:rsidRPr="00DB7393">
                        <w:t>:</w:t>
                      </w:r>
                    </w:p>
                    <w:sdt>
                      <w:sdtPr>
                        <w:rPr>
                          <w:color w:val="182854" w:themeColor="text1"/>
                        </w:rPr>
                        <w:id w:val="1764873429"/>
                      </w:sdtPr>
                      <w:sdtEndPr>
                        <w:rPr>
                          <w:color w:val="000000" w:themeColor="text2"/>
                        </w:rPr>
                      </w:sdtEndPr>
                      <w:sdtContent>
                        <w:p w14:paraId="2D091C31" w14:textId="77777777" w:rsidR="00D25E7A" w:rsidRPr="00AD1B3D" w:rsidRDefault="00D25E7A" w:rsidP="00A512E0">
                          <w:pPr>
                            <w:pStyle w:val="ListParagraph"/>
                            <w:numPr>
                              <w:ilvl w:val="0"/>
                              <w:numId w:val="1"/>
                            </w:numPr>
                            <w:jc w:val="left"/>
                            <w:rPr>
                              <w:color w:val="182854" w:themeColor="text1"/>
                            </w:rPr>
                          </w:pPr>
                          <w:r>
                            <w:t>Attorneys with a pre-existing agreements must</w:t>
                          </w:r>
                          <w:r w:rsidRPr="003A38F2">
                            <w:t xml:space="preserve"> enter the firm</w:t>
                          </w:r>
                          <w:r>
                            <w:t>’</w:t>
                          </w:r>
                          <w:r w:rsidRPr="003A38F2">
                            <w:t>s EIN and name</w:t>
                          </w:r>
                          <w:r>
                            <w:t xml:space="preserve"> (required).</w:t>
                          </w:r>
                        </w:p>
                        <w:p w14:paraId="518B4450" w14:textId="77777777" w:rsidR="00D25E7A" w:rsidRPr="00AD1B3D" w:rsidRDefault="00D25E7A" w:rsidP="00A512E0">
                          <w:pPr>
                            <w:pStyle w:val="ListParagraph"/>
                            <w:numPr>
                              <w:ilvl w:val="0"/>
                              <w:numId w:val="1"/>
                            </w:numPr>
                            <w:jc w:val="left"/>
                          </w:pPr>
                          <w:r w:rsidRPr="00AD1B3D">
                            <w:t>Associates do not need to enter a social security number, but they will need to ender the billing code of the attorney to be paid.</w:t>
                          </w:r>
                        </w:p>
                      </w:sdtContent>
                    </w:sdt>
                  </w:txbxContent>
                </v:textbox>
              </v:rect>
            </w:pict>
          </mc:Fallback>
        </mc:AlternateContent>
      </w:r>
    </w:p>
    <w:p w14:paraId="6E53C5B3" w14:textId="77777777" w:rsidR="00265A87" w:rsidRPr="00265A87" w:rsidRDefault="00265A87" w:rsidP="00265A87">
      <w:pPr>
        <w:rPr>
          <w:lang w:eastAsia="ja-JP"/>
        </w:rPr>
      </w:pPr>
    </w:p>
    <w:p w14:paraId="1ED4437D" w14:textId="77777777" w:rsidR="00265A87" w:rsidRPr="00265A87" w:rsidRDefault="00265A87" w:rsidP="00265A87">
      <w:pPr>
        <w:rPr>
          <w:lang w:eastAsia="ja-JP"/>
        </w:rPr>
      </w:pPr>
    </w:p>
    <w:p w14:paraId="502DD5C5" w14:textId="77777777" w:rsidR="00265A87" w:rsidRPr="00265A87" w:rsidRDefault="00265A87" w:rsidP="00265A87">
      <w:pPr>
        <w:rPr>
          <w:lang w:eastAsia="ja-JP"/>
        </w:rPr>
      </w:pPr>
    </w:p>
    <w:p w14:paraId="096ECBB9" w14:textId="77777777" w:rsidR="00265A87" w:rsidRPr="00265A87" w:rsidRDefault="00265A87" w:rsidP="00265A87">
      <w:pPr>
        <w:rPr>
          <w:lang w:eastAsia="ja-JP"/>
        </w:rPr>
      </w:pPr>
    </w:p>
    <w:p w14:paraId="7A8A33EC" w14:textId="77777777" w:rsidR="00265A87" w:rsidRPr="00265A87" w:rsidRDefault="00265A87" w:rsidP="00265A87">
      <w:pPr>
        <w:rPr>
          <w:lang w:eastAsia="ja-JP"/>
        </w:rPr>
      </w:pPr>
    </w:p>
    <w:p w14:paraId="22F6DC06" w14:textId="77777777" w:rsidR="00265A87" w:rsidRPr="00265A87" w:rsidRDefault="00265A87" w:rsidP="00265A87">
      <w:pPr>
        <w:rPr>
          <w:lang w:eastAsia="ja-JP"/>
        </w:rPr>
      </w:pPr>
    </w:p>
    <w:p w14:paraId="73638C3F" w14:textId="77777777" w:rsidR="00ED6A23" w:rsidRDefault="005F70B0" w:rsidP="00BF5DDC">
      <w:pPr>
        <w:pStyle w:val="Heading1"/>
      </w:pPr>
      <w:bookmarkStart w:id="15" w:name="_Toc434568670"/>
      <w:r>
        <w:lastRenderedPageBreak/>
        <w:t>Holding Period</w:t>
      </w:r>
      <w:bookmarkEnd w:id="15"/>
    </w:p>
    <w:p w14:paraId="4D084452" w14:textId="77777777" w:rsidR="00ED6A23" w:rsidRPr="00ED6A23" w:rsidRDefault="00ED6A23" w:rsidP="00ED6A23"/>
    <w:p w14:paraId="5131EC4F" w14:textId="77777777" w:rsidR="00ED6A23" w:rsidRDefault="00694010" w:rsidP="00ED6A23">
      <w:r w:rsidRPr="00694010">
        <w:rPr>
          <w:rStyle w:val="NoSpacingChar"/>
        </w:rPr>
        <w:t xml:space="preserve">Holding periods </w:t>
      </w:r>
      <w:r w:rsidR="00ED6A23" w:rsidRPr="00694010">
        <w:rPr>
          <w:rStyle w:val="NoSpacingChar"/>
        </w:rPr>
        <w:t xml:space="preserve">can be used </w:t>
      </w:r>
      <w:r w:rsidR="00B82B96" w:rsidRPr="00694010">
        <w:rPr>
          <w:rStyle w:val="NoSpacingChar"/>
        </w:rPr>
        <w:t>for medical leave</w:t>
      </w:r>
      <w:r w:rsidR="00ED6A23" w:rsidRPr="00694010">
        <w:rPr>
          <w:rStyle w:val="NoSpacingChar"/>
        </w:rPr>
        <w:t>, vacation, etc.</w:t>
      </w:r>
      <w:r w:rsidRPr="00694010">
        <w:rPr>
          <w:rStyle w:val="NoSpacingChar"/>
        </w:rPr>
        <w:t xml:space="preserve"> During this time you will not be </w:t>
      </w:r>
      <w:r>
        <w:rPr>
          <w:rStyle w:val="NoSpacingChar"/>
        </w:rPr>
        <w:t>given</w:t>
      </w:r>
      <w:r w:rsidRPr="00694010">
        <w:rPr>
          <w:rStyle w:val="NoSpacingChar"/>
        </w:rPr>
        <w:t xml:space="preserve"> a</w:t>
      </w:r>
      <w:r>
        <w:t xml:space="preserve"> new assignment.</w:t>
      </w:r>
    </w:p>
    <w:p w14:paraId="03436978" w14:textId="77777777" w:rsidR="00875225" w:rsidRDefault="0079324A" w:rsidP="00ED6A23">
      <w:r>
        <w:rPr>
          <w:b/>
          <w:i/>
          <w:noProof/>
        </w:rPr>
        <mc:AlternateContent>
          <mc:Choice Requires="wps">
            <w:drawing>
              <wp:anchor distT="0" distB="0" distL="114300" distR="114300" simplePos="0" relativeHeight="251591680" behindDoc="0" locked="0" layoutInCell="1" allowOverlap="1" wp14:anchorId="78EA3410" wp14:editId="4BDC3363">
                <wp:simplePos x="0" y="0"/>
                <wp:positionH relativeFrom="column">
                  <wp:posOffset>0</wp:posOffset>
                </wp:positionH>
                <wp:positionV relativeFrom="paragraph">
                  <wp:posOffset>147624</wp:posOffset>
                </wp:positionV>
                <wp:extent cx="621665" cy="457200"/>
                <wp:effectExtent l="0" t="0" r="6985" b="0"/>
                <wp:wrapNone/>
                <wp:docPr id="607" name="Pentagon 607"/>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38C75799" w14:textId="77777777" w:rsidR="00D25E7A" w:rsidRPr="00CE15A2" w:rsidRDefault="00D25E7A" w:rsidP="00ED6A23">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A3410" id="Pentagon 607" o:spid="_x0000_s1076" type="#_x0000_t15" style="position:absolute;left:0;text-align:left;margin-left:0;margin-top:11.6pt;width:48.95pt;height:3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" adj="13657" fillcolor="#182854" stroked="f" strokeweight="2pt">
                <v:textbox>
                  <w:txbxContent>
                    <w:p w14:paraId="38C75799" w14:textId="77777777" w:rsidR="00D25E7A" w:rsidRPr="00CE15A2" w:rsidRDefault="00D25E7A" w:rsidP="00ED6A23">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r w:rsidR="00875225" w:rsidRPr="008C4FAF">
        <w:rPr>
          <w:noProof/>
        </w:rPr>
        <mc:AlternateContent>
          <mc:Choice Requires="wps">
            <w:drawing>
              <wp:anchor distT="0" distB="0" distL="114300" distR="114300" simplePos="0" relativeHeight="251592704" behindDoc="0" locked="0" layoutInCell="1" allowOverlap="1" wp14:anchorId="59AC3441" wp14:editId="3E5D92E8">
                <wp:simplePos x="0" y="0"/>
                <wp:positionH relativeFrom="column">
                  <wp:posOffset>596188</wp:posOffset>
                </wp:positionH>
                <wp:positionV relativeFrom="paragraph">
                  <wp:posOffset>56439</wp:posOffset>
                </wp:positionV>
                <wp:extent cx="2984601" cy="467995"/>
                <wp:effectExtent l="0" t="0" r="6350" b="8255"/>
                <wp:wrapNone/>
                <wp:docPr id="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601" cy="467995"/>
                        </a:xfrm>
                        <a:prstGeom prst="rect">
                          <a:avLst/>
                        </a:prstGeom>
                        <a:solidFill>
                          <a:srgbClr val="FFFFFF"/>
                        </a:solidFill>
                        <a:ln w="9525">
                          <a:noFill/>
                          <a:miter lim="800000"/>
                          <a:headEnd/>
                          <a:tailEnd/>
                        </a:ln>
                        <a:effectLst>
                          <a:softEdge rad="63500"/>
                        </a:effectLst>
                      </wps:spPr>
                      <wps:txbx>
                        <w:txbxContent>
                          <w:p w14:paraId="6BEC62DE" w14:textId="77777777" w:rsidR="00D25E7A" w:rsidRDefault="00D25E7A" w:rsidP="00ED6A23">
                            <w:pPr>
                              <w:pStyle w:val="NoSpacing"/>
                            </w:pPr>
                          </w:p>
                          <w:p w14:paraId="6699BF74" w14:textId="77777777" w:rsidR="00D25E7A" w:rsidRDefault="00D25E7A" w:rsidP="00ED6A23">
                            <w:pPr>
                              <w:pStyle w:val="NoSpacing"/>
                            </w:pPr>
                            <w:r>
                              <w:t xml:space="preserve">In the </w:t>
                            </w:r>
                            <w:r w:rsidRPr="00E523D9">
                              <w:rPr>
                                <w:b/>
                              </w:rPr>
                              <w:t>Holding Period</w:t>
                            </w:r>
                            <w:r>
                              <w:t xml:space="preserve"> section, click </w:t>
                            </w:r>
                            <w:r>
                              <w:rPr>
                                <w:b/>
                              </w:rPr>
                              <w:t>View</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C3441" id="_x0000_s1077" type="#_x0000_t202" style="position:absolute;left:0;text-align:left;margin-left:46.95pt;margin-top:4.45pt;width:235pt;height:36.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" stroked="f">
                <v:textbox>
                  <w:txbxContent>
                    <w:p w14:paraId="6BEC62DE" w14:textId="77777777" w:rsidR="00D25E7A" w:rsidRDefault="00D25E7A" w:rsidP="00ED6A23">
                      <w:pPr>
                        <w:pStyle w:val="NoSpacing"/>
                      </w:pPr>
                    </w:p>
                    <w:p w14:paraId="6699BF74" w14:textId="77777777" w:rsidR="00D25E7A" w:rsidRDefault="00D25E7A" w:rsidP="00ED6A23">
                      <w:pPr>
                        <w:pStyle w:val="NoSpacing"/>
                      </w:pPr>
                      <w:r>
                        <w:t xml:space="preserve">In the </w:t>
                      </w:r>
                      <w:r w:rsidRPr="00E523D9">
                        <w:rPr>
                          <w:b/>
                        </w:rPr>
                        <w:t>Holding Period</w:t>
                      </w:r>
                      <w:r>
                        <w:t xml:space="preserve"> section, click </w:t>
                      </w:r>
                      <w:r>
                        <w:rPr>
                          <w:b/>
                        </w:rPr>
                        <w:t>View</w:t>
                      </w:r>
                      <w:r>
                        <w:t>.</w:t>
                      </w:r>
                    </w:p>
                  </w:txbxContent>
                </v:textbox>
              </v:shape>
            </w:pict>
          </mc:Fallback>
        </mc:AlternateContent>
      </w:r>
    </w:p>
    <w:p w14:paraId="4C31E11B" w14:textId="77777777" w:rsidR="00ED6A23" w:rsidRDefault="00ED6A23" w:rsidP="00ED6A23"/>
    <w:p w14:paraId="3095B1B6" w14:textId="77777777" w:rsidR="0014796E" w:rsidRDefault="0014796E" w:rsidP="00ED6A23"/>
    <w:p w14:paraId="79CF68FB" w14:textId="77777777" w:rsidR="00ED6A23" w:rsidRDefault="00ED6A23" w:rsidP="00875225">
      <w:pPr>
        <w:tabs>
          <w:tab w:val="left" w:pos="3181"/>
        </w:tabs>
        <w:jc w:val="left"/>
      </w:pPr>
    </w:p>
    <w:p w14:paraId="24FB6B88" w14:textId="77777777" w:rsidR="00875225" w:rsidRDefault="0014796E" w:rsidP="00875225">
      <w:pPr>
        <w:tabs>
          <w:tab w:val="left" w:pos="3181"/>
        </w:tabs>
        <w:jc w:val="center"/>
      </w:pPr>
      <w:r>
        <w:rPr>
          <w:noProof/>
        </w:rPr>
        <w:drawing>
          <wp:inline distT="0" distB="0" distL="0" distR="0" wp14:anchorId="26D99A56" wp14:editId="050296BC">
            <wp:extent cx="6462584" cy="798830"/>
            <wp:effectExtent l="0" t="0" r="0" b="127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66584" cy="799324"/>
                    </a:xfrm>
                    <a:prstGeom prst="rect">
                      <a:avLst/>
                    </a:prstGeom>
                  </pic:spPr>
                </pic:pic>
              </a:graphicData>
            </a:graphic>
          </wp:inline>
        </w:drawing>
      </w:r>
    </w:p>
    <w:p w14:paraId="5C590E1B" w14:textId="77777777" w:rsidR="00ED6A23" w:rsidRDefault="00ED6A23" w:rsidP="00EA1E02">
      <w:pPr>
        <w:tabs>
          <w:tab w:val="left" w:pos="3181"/>
        </w:tabs>
      </w:pPr>
    </w:p>
    <w:p w14:paraId="5F7F0982" w14:textId="77777777" w:rsidR="00ED6A23" w:rsidRDefault="00FF357D" w:rsidP="00ED6A23">
      <w:pPr>
        <w:tabs>
          <w:tab w:val="left" w:pos="1796"/>
        </w:tabs>
        <w:jc w:val="right"/>
      </w:pPr>
      <w:r w:rsidRPr="00875225">
        <w:rPr>
          <w:noProof/>
        </w:rPr>
        <mc:AlternateContent>
          <mc:Choice Requires="wps">
            <w:drawing>
              <wp:anchor distT="0" distB="0" distL="114300" distR="114300" simplePos="0" relativeHeight="251593728" behindDoc="0" locked="0" layoutInCell="1" allowOverlap="1" wp14:anchorId="4F5D5455" wp14:editId="4A7916E5">
                <wp:simplePos x="0" y="0"/>
                <wp:positionH relativeFrom="column">
                  <wp:posOffset>0</wp:posOffset>
                </wp:positionH>
                <wp:positionV relativeFrom="paragraph">
                  <wp:posOffset>102539</wp:posOffset>
                </wp:positionV>
                <wp:extent cx="621665" cy="457200"/>
                <wp:effectExtent l="0" t="0" r="6985" b="0"/>
                <wp:wrapNone/>
                <wp:docPr id="629" name="Pentagon 629"/>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079227DB" w14:textId="77777777" w:rsidR="00D25E7A" w:rsidRPr="00CE15A2" w:rsidRDefault="00D25E7A" w:rsidP="0087522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D5455" id="Pentagon 629" o:spid="_x0000_s1078" type="#_x0000_t15" style="position:absolute;left:0;text-align:left;margin-left:0;margin-top:8.05pt;width:48.95pt;height:3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" adj="13657" fillcolor="#182854" stroked="f" strokeweight="2pt">
                <v:textbox>
                  <w:txbxContent>
                    <w:p w14:paraId="079227DB" w14:textId="77777777" w:rsidR="00D25E7A" w:rsidRPr="00CE15A2" w:rsidRDefault="00D25E7A" w:rsidP="0087522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279CA90E" w14:textId="77777777" w:rsidR="0014796E" w:rsidRDefault="0014796E" w:rsidP="00875225">
      <w:pPr>
        <w:tabs>
          <w:tab w:val="left" w:pos="3731"/>
        </w:tabs>
        <w:jc w:val="right"/>
      </w:pPr>
      <w:r w:rsidRPr="00875225">
        <w:rPr>
          <w:noProof/>
        </w:rPr>
        <mc:AlternateContent>
          <mc:Choice Requires="wps">
            <w:drawing>
              <wp:anchor distT="0" distB="0" distL="114300" distR="114300" simplePos="0" relativeHeight="251594752" behindDoc="0" locked="0" layoutInCell="1" allowOverlap="1" wp14:anchorId="22703D1D" wp14:editId="46E546EB">
                <wp:simplePos x="0" y="0"/>
                <wp:positionH relativeFrom="column">
                  <wp:posOffset>658975</wp:posOffset>
                </wp:positionH>
                <wp:positionV relativeFrom="paragraph">
                  <wp:posOffset>41550</wp:posOffset>
                </wp:positionV>
                <wp:extent cx="2893695" cy="333375"/>
                <wp:effectExtent l="0" t="0" r="1905" b="9525"/>
                <wp:wrapNone/>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33375"/>
                        </a:xfrm>
                        <a:prstGeom prst="rect">
                          <a:avLst/>
                        </a:prstGeom>
                        <a:solidFill>
                          <a:srgbClr val="FFFFFF"/>
                        </a:solidFill>
                        <a:ln w="9525">
                          <a:noFill/>
                          <a:miter lim="800000"/>
                          <a:headEnd/>
                          <a:tailEnd/>
                        </a:ln>
                        <a:effectLst>
                          <a:softEdge rad="63500"/>
                        </a:effectLst>
                      </wps:spPr>
                      <wps:txbx>
                        <w:txbxContent>
                          <w:p w14:paraId="2B9C7511" w14:textId="77777777" w:rsidR="00D25E7A" w:rsidRDefault="00D25E7A" w:rsidP="000A7198">
                            <w:pPr>
                              <w:pStyle w:val="TOC1"/>
                            </w:pPr>
                            <w:r>
                              <w:t xml:space="preserve">Click </w:t>
                            </w:r>
                            <w:r>
                              <w:rPr>
                                <w:b/>
                              </w:rPr>
                              <w:t>Add.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03D1D" id="_x0000_s1079" type="#_x0000_t202" style="position:absolute;left:0;text-align:left;margin-left:51.9pt;margin-top:3.25pt;width:227.85pt;height:26.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" stroked="f">
                <v:textbox>
                  <w:txbxContent>
                    <w:p w14:paraId="2B9C7511" w14:textId="77777777" w:rsidR="00D25E7A" w:rsidRDefault="00D25E7A" w:rsidP="000A7198">
                      <w:pPr>
                        <w:pStyle w:val="TOC1"/>
                      </w:pPr>
                      <w:r>
                        <w:t xml:space="preserve">Click </w:t>
                      </w:r>
                      <w:r>
                        <w:rPr>
                          <w:b/>
                        </w:rPr>
                        <w:t>Add.</w:t>
                      </w:r>
                    </w:p>
                  </w:txbxContent>
                </v:textbox>
              </v:shape>
            </w:pict>
          </mc:Fallback>
        </mc:AlternateContent>
      </w:r>
    </w:p>
    <w:p w14:paraId="400E35FC" w14:textId="77777777" w:rsidR="00ED6A23" w:rsidRDefault="00875225" w:rsidP="00875225">
      <w:pPr>
        <w:tabs>
          <w:tab w:val="left" w:pos="3731"/>
        </w:tabs>
        <w:jc w:val="right"/>
      </w:pPr>
      <w:r>
        <w:tab/>
      </w:r>
    </w:p>
    <w:p w14:paraId="7C39CB5A" w14:textId="77777777" w:rsidR="00FF357D" w:rsidRDefault="00FF357D" w:rsidP="00EA1E02">
      <w:pPr>
        <w:jc w:val="center"/>
      </w:pPr>
    </w:p>
    <w:p w14:paraId="503B2E7C" w14:textId="77777777" w:rsidR="00ED6A23" w:rsidRDefault="0014796E" w:rsidP="00EA1E02">
      <w:pPr>
        <w:jc w:val="center"/>
      </w:pPr>
      <w:r>
        <w:rPr>
          <w:noProof/>
        </w:rPr>
        <w:drawing>
          <wp:inline distT="0" distB="0" distL="0" distR="0" wp14:anchorId="64DE86DA" wp14:editId="47E83F19">
            <wp:extent cx="6413157" cy="1093470"/>
            <wp:effectExtent l="0" t="0" r="698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15521" cy="1093873"/>
                    </a:xfrm>
                    <a:prstGeom prst="rect">
                      <a:avLst/>
                    </a:prstGeom>
                  </pic:spPr>
                </pic:pic>
              </a:graphicData>
            </a:graphic>
          </wp:inline>
        </w:drawing>
      </w:r>
    </w:p>
    <w:p w14:paraId="09732F61" w14:textId="77777777" w:rsidR="00ED6A23" w:rsidRDefault="00ED6A23" w:rsidP="00ED6A23"/>
    <w:p w14:paraId="22ED5808" w14:textId="77777777" w:rsidR="00ED6A23" w:rsidRDefault="00B604E8" w:rsidP="00ED6A23">
      <w:r w:rsidRPr="00875225">
        <w:rPr>
          <w:noProof/>
        </w:rPr>
        <mc:AlternateContent>
          <mc:Choice Requires="wps">
            <w:drawing>
              <wp:anchor distT="0" distB="0" distL="114300" distR="114300" simplePos="0" relativeHeight="251596800" behindDoc="0" locked="0" layoutInCell="1" allowOverlap="1" wp14:anchorId="33C97D1F" wp14:editId="53D1DC56">
                <wp:simplePos x="0" y="0"/>
                <wp:positionH relativeFrom="column">
                  <wp:posOffset>537667</wp:posOffset>
                </wp:positionH>
                <wp:positionV relativeFrom="paragraph">
                  <wp:posOffset>152070</wp:posOffset>
                </wp:positionV>
                <wp:extent cx="4572000" cy="393065"/>
                <wp:effectExtent l="0" t="0" r="0" b="6985"/>
                <wp:wrapNone/>
                <wp:docPr id="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93065"/>
                        </a:xfrm>
                        <a:prstGeom prst="rect">
                          <a:avLst/>
                        </a:prstGeom>
                        <a:solidFill>
                          <a:srgbClr val="FFFFFF"/>
                        </a:solidFill>
                        <a:ln w="9525">
                          <a:noFill/>
                          <a:miter lim="800000"/>
                          <a:headEnd/>
                          <a:tailEnd/>
                        </a:ln>
                        <a:effectLst>
                          <a:softEdge rad="63500"/>
                        </a:effectLst>
                      </wps:spPr>
                      <wps:txbx>
                        <w:txbxContent>
                          <w:p w14:paraId="42366AD1" w14:textId="77777777" w:rsidR="00D25E7A" w:rsidRDefault="00D25E7A" w:rsidP="000A7198">
                            <w:pPr>
                              <w:pStyle w:val="TOC1"/>
                            </w:pPr>
                            <w:r>
                              <w:t xml:space="preserve">Enter the </w:t>
                            </w:r>
                            <w:r w:rsidRPr="00875225">
                              <w:rPr>
                                <w:b/>
                              </w:rPr>
                              <w:t>Starting</w:t>
                            </w:r>
                            <w:r>
                              <w:t xml:space="preserve"> </w:t>
                            </w:r>
                            <w:r w:rsidRPr="00F81872">
                              <w:rPr>
                                <w:b/>
                              </w:rPr>
                              <w:t xml:space="preserve">Date </w:t>
                            </w:r>
                            <w:r>
                              <w:t xml:space="preserve">and </w:t>
                            </w:r>
                            <w:r w:rsidRPr="00875225">
                              <w:rPr>
                                <w:b/>
                              </w:rPr>
                              <w:t>Ending Date</w:t>
                            </w:r>
                            <w:r>
                              <w:t xml:space="preserve">, along with any applicable </w:t>
                            </w:r>
                            <w:r w:rsidRPr="00875225">
                              <w:rPr>
                                <w:b/>
                              </w:rPr>
                              <w:t>Notes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97D1F" id="_x0000_s1080" type="#_x0000_t202" style="position:absolute;left:0;text-align:left;margin-left:42.35pt;margin-top:11.95pt;width:5in;height:30.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" stroked="f">
                <v:textbox>
                  <w:txbxContent>
                    <w:p w14:paraId="42366AD1" w14:textId="77777777" w:rsidR="00D25E7A" w:rsidRDefault="00D25E7A" w:rsidP="000A7198">
                      <w:pPr>
                        <w:pStyle w:val="TOC1"/>
                      </w:pPr>
                      <w:r>
                        <w:t xml:space="preserve">Enter the </w:t>
                      </w:r>
                      <w:r w:rsidRPr="00875225">
                        <w:rPr>
                          <w:b/>
                        </w:rPr>
                        <w:t>Starting</w:t>
                      </w:r>
                      <w:r>
                        <w:t xml:space="preserve"> </w:t>
                      </w:r>
                      <w:r w:rsidRPr="00F81872">
                        <w:rPr>
                          <w:b/>
                        </w:rPr>
                        <w:t xml:space="preserve">Date </w:t>
                      </w:r>
                      <w:r>
                        <w:t xml:space="preserve">and </w:t>
                      </w:r>
                      <w:r w:rsidRPr="00875225">
                        <w:rPr>
                          <w:b/>
                        </w:rPr>
                        <w:t>Ending Date</w:t>
                      </w:r>
                      <w:r>
                        <w:t xml:space="preserve">, along with any applicable </w:t>
                      </w:r>
                      <w:r w:rsidRPr="00875225">
                        <w:rPr>
                          <w:b/>
                        </w:rPr>
                        <w:t>Notes</w:t>
                      </w:r>
                      <w:r>
                        <w:t>.</w:t>
                      </w:r>
                    </w:p>
                  </w:txbxContent>
                </v:textbox>
              </v:shape>
            </w:pict>
          </mc:Fallback>
        </mc:AlternateContent>
      </w:r>
      <w:r w:rsidRPr="00875225">
        <w:rPr>
          <w:noProof/>
        </w:rPr>
        <mc:AlternateContent>
          <mc:Choice Requires="wps">
            <w:drawing>
              <wp:anchor distT="0" distB="0" distL="114300" distR="114300" simplePos="0" relativeHeight="251595776" behindDoc="0" locked="0" layoutInCell="1" allowOverlap="1" wp14:anchorId="34FEB36C" wp14:editId="2A360A75">
                <wp:simplePos x="0" y="0"/>
                <wp:positionH relativeFrom="column">
                  <wp:posOffset>-32385</wp:posOffset>
                </wp:positionH>
                <wp:positionV relativeFrom="paragraph">
                  <wp:posOffset>75896</wp:posOffset>
                </wp:positionV>
                <wp:extent cx="621665" cy="457200"/>
                <wp:effectExtent l="0" t="0" r="6985" b="0"/>
                <wp:wrapNone/>
                <wp:docPr id="664" name="Pentagon 664"/>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4895BE3C" w14:textId="77777777" w:rsidR="00D25E7A" w:rsidRPr="00CE15A2" w:rsidRDefault="00D25E7A" w:rsidP="0087522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EB36C" id="Pentagon 664" o:spid="_x0000_s1081" type="#_x0000_t15" style="position:absolute;left:0;text-align:left;margin-left:-2.55pt;margin-top:6pt;width:48.95pt;height:3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" adj="13657" fillcolor="#182854" stroked="f" strokeweight="2pt">
                <v:textbox>
                  <w:txbxContent>
                    <w:p w14:paraId="4895BE3C" w14:textId="77777777" w:rsidR="00D25E7A" w:rsidRPr="00CE15A2" w:rsidRDefault="00D25E7A" w:rsidP="0087522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p>
    <w:p w14:paraId="065702CD" w14:textId="77777777" w:rsidR="00ED6A23" w:rsidRDefault="00ED6A23" w:rsidP="00ED6A23"/>
    <w:p w14:paraId="5313286C" w14:textId="77777777" w:rsidR="00ED6A23" w:rsidRDefault="00ED6A23" w:rsidP="00ED6A23"/>
    <w:p w14:paraId="210288AF" w14:textId="77777777" w:rsidR="0014796E" w:rsidRDefault="0014796E" w:rsidP="00ED6A23"/>
    <w:p w14:paraId="7942660E" w14:textId="77777777" w:rsidR="00ED6A23" w:rsidRDefault="0014796E" w:rsidP="00875225">
      <w:pPr>
        <w:jc w:val="center"/>
      </w:pPr>
      <w:r>
        <w:rPr>
          <w:noProof/>
        </w:rPr>
        <w:drawing>
          <wp:inline distT="0" distB="0" distL="0" distR="0" wp14:anchorId="763BE445" wp14:editId="72B12CFD">
            <wp:extent cx="6404919" cy="169926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11731" cy="1701067"/>
                    </a:xfrm>
                    <a:prstGeom prst="rect">
                      <a:avLst/>
                    </a:prstGeom>
                  </pic:spPr>
                </pic:pic>
              </a:graphicData>
            </a:graphic>
          </wp:inline>
        </w:drawing>
      </w:r>
    </w:p>
    <w:p w14:paraId="0352280B" w14:textId="77777777" w:rsidR="00ED6A23" w:rsidRDefault="00ED6A23" w:rsidP="00ED6A23"/>
    <w:p w14:paraId="01D6D257" w14:textId="77777777" w:rsidR="00ED6A23" w:rsidRDefault="00FF357D" w:rsidP="00ED6A23">
      <w:r w:rsidRPr="00875225">
        <w:rPr>
          <w:noProof/>
        </w:rPr>
        <mc:AlternateContent>
          <mc:Choice Requires="wps">
            <w:drawing>
              <wp:anchor distT="0" distB="0" distL="114300" distR="114300" simplePos="0" relativeHeight="251597824" behindDoc="0" locked="0" layoutInCell="1" allowOverlap="1" wp14:anchorId="1217E4EB" wp14:editId="39B5BA5A">
                <wp:simplePos x="0" y="0"/>
                <wp:positionH relativeFrom="column">
                  <wp:posOffset>575310</wp:posOffset>
                </wp:positionH>
                <wp:positionV relativeFrom="paragraph">
                  <wp:posOffset>151434</wp:posOffset>
                </wp:positionV>
                <wp:extent cx="946150" cy="333375"/>
                <wp:effectExtent l="0" t="0" r="6350" b="9525"/>
                <wp:wrapNone/>
                <wp:docPr id="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33375"/>
                        </a:xfrm>
                        <a:prstGeom prst="rect">
                          <a:avLst/>
                        </a:prstGeom>
                        <a:solidFill>
                          <a:srgbClr val="FFFFFF"/>
                        </a:solidFill>
                        <a:ln w="9525">
                          <a:noFill/>
                          <a:miter lim="800000"/>
                          <a:headEnd/>
                          <a:tailEnd/>
                        </a:ln>
                        <a:effectLst>
                          <a:softEdge rad="63500"/>
                        </a:effectLst>
                      </wps:spPr>
                      <wps:txbx>
                        <w:txbxContent>
                          <w:p w14:paraId="7EADF2AC" w14:textId="77777777" w:rsidR="00D25E7A" w:rsidRDefault="00D25E7A" w:rsidP="000A7198">
                            <w:pPr>
                              <w:pStyle w:val="TOC1"/>
                            </w:pPr>
                            <w:r>
                              <w:t xml:space="preserve">Click </w:t>
                            </w:r>
                            <w:r>
                              <w:rPr>
                                <w:b/>
                              </w:rPr>
                              <w:t>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E4EB" id="_x0000_s1082" type="#_x0000_t202" style="position:absolute;left:0;text-align:left;margin-left:45.3pt;margin-top:11.9pt;width:74.5pt;height:26.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" stroked="f">
                <v:textbox>
                  <w:txbxContent>
                    <w:p w14:paraId="7EADF2AC" w14:textId="77777777" w:rsidR="00D25E7A" w:rsidRDefault="00D25E7A" w:rsidP="000A7198">
                      <w:pPr>
                        <w:pStyle w:val="TOC1"/>
                      </w:pPr>
                      <w:r>
                        <w:t xml:space="preserve">Click </w:t>
                      </w:r>
                      <w:r>
                        <w:rPr>
                          <w:b/>
                        </w:rPr>
                        <w:t>Save.</w:t>
                      </w:r>
                    </w:p>
                  </w:txbxContent>
                </v:textbox>
              </v:shape>
            </w:pict>
          </mc:Fallback>
        </mc:AlternateContent>
      </w:r>
      <w:r w:rsidRPr="00875225">
        <w:rPr>
          <w:noProof/>
        </w:rPr>
        <mc:AlternateContent>
          <mc:Choice Requires="wps">
            <w:drawing>
              <wp:anchor distT="0" distB="0" distL="114300" distR="114300" simplePos="0" relativeHeight="251598848" behindDoc="0" locked="0" layoutInCell="1" allowOverlap="1" wp14:anchorId="0BBAE444" wp14:editId="1BD3C8D1">
                <wp:simplePos x="0" y="0"/>
                <wp:positionH relativeFrom="column">
                  <wp:posOffset>0</wp:posOffset>
                </wp:positionH>
                <wp:positionV relativeFrom="paragraph">
                  <wp:posOffset>73356</wp:posOffset>
                </wp:positionV>
                <wp:extent cx="621665" cy="457200"/>
                <wp:effectExtent l="0" t="0" r="6985" b="0"/>
                <wp:wrapNone/>
                <wp:docPr id="672" name="Pentagon 672"/>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C00491D" w14:textId="77777777" w:rsidR="00D25E7A" w:rsidRPr="00CE15A2" w:rsidRDefault="00D25E7A" w:rsidP="0087522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E444" id="Pentagon 672" o:spid="_x0000_s1083" type="#_x0000_t15" style="position:absolute;left:0;text-align:left;margin-left:0;margin-top:5.8pt;width:48.95pt;height:3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" adj="13657" fillcolor="#182854" stroked="f" strokeweight="2pt">
                <v:textbox>
                  <w:txbxContent>
                    <w:p w14:paraId="2C00491D" w14:textId="77777777" w:rsidR="00D25E7A" w:rsidRPr="00CE15A2" w:rsidRDefault="00D25E7A" w:rsidP="0087522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29500AC2" w14:textId="77777777" w:rsidR="00ED6A23" w:rsidRDefault="00ED6A23" w:rsidP="00ED6A23"/>
    <w:p w14:paraId="7EB972F5" w14:textId="77777777" w:rsidR="00ED6A23" w:rsidRDefault="00ED6A23" w:rsidP="00ED6A23"/>
    <w:p w14:paraId="2B7C2C4C" w14:textId="77777777" w:rsidR="00ED6A23" w:rsidRDefault="00ED6A23" w:rsidP="00ED6A23"/>
    <w:p w14:paraId="55BC2CDC" w14:textId="77777777" w:rsidR="00ED6A23" w:rsidRDefault="00ED6A23" w:rsidP="00ED6A23"/>
    <w:p w14:paraId="2F11D82D" w14:textId="77777777" w:rsidR="00ED6A23" w:rsidRDefault="00ED6A23" w:rsidP="00ED6A23"/>
    <w:p w14:paraId="5A9F1189" w14:textId="77777777" w:rsidR="0014796E" w:rsidRDefault="0014796E" w:rsidP="00ED6A23"/>
    <w:p w14:paraId="237090C9" w14:textId="77777777" w:rsidR="0014796E" w:rsidRDefault="0014796E" w:rsidP="00ED6A23"/>
    <w:p w14:paraId="306F2498" w14:textId="77777777" w:rsidR="00ED6A23" w:rsidRDefault="00ED6A23" w:rsidP="00ED6A23">
      <w:pPr>
        <w:jc w:val="left"/>
      </w:pPr>
    </w:p>
    <w:p w14:paraId="32DBB030" w14:textId="77777777" w:rsidR="0008097E" w:rsidRDefault="0008097E" w:rsidP="00BF5DDC">
      <w:pPr>
        <w:pStyle w:val="Heading1"/>
      </w:pPr>
      <w:bookmarkStart w:id="16" w:name="_Toc434568671"/>
      <w:r>
        <w:lastRenderedPageBreak/>
        <w:t>Continuing Legal Education</w:t>
      </w:r>
      <w:bookmarkEnd w:id="16"/>
      <w:r w:rsidR="00D53DB2">
        <w:tab/>
      </w:r>
    </w:p>
    <w:p w14:paraId="3102FA87" w14:textId="77777777" w:rsidR="0008097E" w:rsidRDefault="0008097E" w:rsidP="0008097E"/>
    <w:p w14:paraId="5A51E5C2" w14:textId="77777777" w:rsidR="00D349BC" w:rsidRDefault="00C758A0" w:rsidP="00B71D1B">
      <w:pPr>
        <w:jc w:val="right"/>
      </w:pPr>
      <w:r>
        <w:rPr>
          <w:b/>
          <w:i/>
          <w:noProof/>
        </w:rPr>
        <mc:AlternateContent>
          <mc:Choice Requires="wps">
            <w:drawing>
              <wp:anchor distT="0" distB="0" distL="114300" distR="114300" simplePos="0" relativeHeight="251499520" behindDoc="0" locked="0" layoutInCell="1" allowOverlap="1" wp14:anchorId="26CBB1AD" wp14:editId="6F6BF2B7">
                <wp:simplePos x="0" y="0"/>
                <wp:positionH relativeFrom="column">
                  <wp:posOffset>0</wp:posOffset>
                </wp:positionH>
                <wp:positionV relativeFrom="paragraph">
                  <wp:posOffset>145415</wp:posOffset>
                </wp:positionV>
                <wp:extent cx="621792" cy="457200"/>
                <wp:effectExtent l="0" t="0" r="6985" b="0"/>
                <wp:wrapNone/>
                <wp:docPr id="397" name="Pentagon 397"/>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3585FF53" w14:textId="77777777" w:rsidR="00D25E7A" w:rsidRPr="00CE15A2" w:rsidRDefault="00D25E7A" w:rsidP="00AE06B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BB1AD" id="Pentagon 397" o:spid="_x0000_s1084" type="#_x0000_t15" style="position:absolute;left:0;text-align:left;margin-left:0;margin-top:11.45pt;width:48.95pt;height:36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" adj="13659" fillcolor="#182854" stroked="f" strokeweight="2pt">
                <v:textbox>
                  <w:txbxContent>
                    <w:p w14:paraId="3585FF53" w14:textId="77777777" w:rsidR="00D25E7A" w:rsidRPr="00CE15A2" w:rsidRDefault="00D25E7A" w:rsidP="00AE06B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12E81FB7" w14:textId="77777777" w:rsidR="00D349BC" w:rsidRDefault="00C758A0" w:rsidP="00B71D1B">
      <w:pPr>
        <w:jc w:val="right"/>
      </w:pPr>
      <w:r>
        <w:rPr>
          <w:noProof/>
        </w:rPr>
        <mc:AlternateContent>
          <mc:Choice Requires="wps">
            <w:drawing>
              <wp:anchor distT="0" distB="0" distL="114300" distR="114300" simplePos="0" relativeHeight="251488256" behindDoc="0" locked="0" layoutInCell="1" allowOverlap="1" wp14:anchorId="1B4B5184" wp14:editId="3382F252">
                <wp:simplePos x="0" y="0"/>
                <wp:positionH relativeFrom="column">
                  <wp:posOffset>575945</wp:posOffset>
                </wp:positionH>
                <wp:positionV relativeFrom="paragraph">
                  <wp:posOffset>40310</wp:posOffset>
                </wp:positionV>
                <wp:extent cx="6053328" cy="301752"/>
                <wp:effectExtent l="0" t="0" r="5080" b="317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328" cy="301752"/>
                        </a:xfrm>
                        <a:prstGeom prst="rect">
                          <a:avLst/>
                        </a:prstGeom>
                        <a:solidFill>
                          <a:srgbClr val="FFFFFF"/>
                        </a:solidFill>
                        <a:ln w="9525">
                          <a:noFill/>
                          <a:miter lim="800000"/>
                          <a:headEnd/>
                          <a:tailEnd/>
                        </a:ln>
                        <a:effectLst>
                          <a:softEdge rad="63500"/>
                        </a:effectLst>
                      </wps:spPr>
                      <wps:txbx>
                        <w:txbxContent>
                          <w:p w14:paraId="693A97BC" w14:textId="77777777" w:rsidR="00D25E7A" w:rsidRDefault="00D25E7A" w:rsidP="0008097E">
                            <w:pPr>
                              <w:pStyle w:val="NoSpacing"/>
                            </w:pPr>
                            <w:r>
                              <w:t xml:space="preserve">Under the </w:t>
                            </w:r>
                            <w:r w:rsidRPr="00D349BC">
                              <w:rPr>
                                <w:b/>
                              </w:rPr>
                              <w:t xml:space="preserve">Continuing Legal Education </w:t>
                            </w:r>
                            <w:r>
                              <w:t xml:space="preserve">section, click </w:t>
                            </w:r>
                            <w:r w:rsidRPr="00AE06B6">
                              <w:rPr>
                                <w:b/>
                              </w:rPr>
                              <w:t>View</w:t>
                            </w:r>
                            <w:r>
                              <w:t xml:space="preserve"> to access your CLE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B5184" id="_x0000_s1085" type="#_x0000_t202" style="position:absolute;left:0;text-align:left;margin-left:45.35pt;margin-top:3.15pt;width:476.65pt;height:23.7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" stroked="f">
                <v:textbox>
                  <w:txbxContent>
                    <w:p w14:paraId="693A97BC" w14:textId="77777777" w:rsidR="00D25E7A" w:rsidRDefault="00D25E7A" w:rsidP="0008097E">
                      <w:pPr>
                        <w:pStyle w:val="NoSpacing"/>
                      </w:pPr>
                      <w:r>
                        <w:t xml:space="preserve">Under the </w:t>
                      </w:r>
                      <w:r w:rsidRPr="00D349BC">
                        <w:rPr>
                          <w:b/>
                        </w:rPr>
                        <w:t xml:space="preserve">Continuing Legal Education </w:t>
                      </w:r>
                      <w:r>
                        <w:t xml:space="preserve">section, click </w:t>
                      </w:r>
                      <w:r w:rsidRPr="00AE06B6">
                        <w:rPr>
                          <w:b/>
                        </w:rPr>
                        <w:t>View</w:t>
                      </w:r>
                      <w:r>
                        <w:t xml:space="preserve"> to access your CLE information.</w:t>
                      </w:r>
                    </w:p>
                  </w:txbxContent>
                </v:textbox>
              </v:shape>
            </w:pict>
          </mc:Fallback>
        </mc:AlternateContent>
      </w:r>
    </w:p>
    <w:p w14:paraId="6E1579F5" w14:textId="77777777" w:rsidR="0008097E" w:rsidRDefault="0008097E" w:rsidP="00B71D1B">
      <w:pPr>
        <w:jc w:val="right"/>
      </w:pPr>
    </w:p>
    <w:p w14:paraId="48F49AF9" w14:textId="77777777" w:rsidR="00D349BC" w:rsidRDefault="00D349BC" w:rsidP="00D349BC">
      <w:pPr>
        <w:tabs>
          <w:tab w:val="left" w:pos="1025"/>
          <w:tab w:val="right" w:pos="10800"/>
        </w:tabs>
        <w:jc w:val="left"/>
      </w:pPr>
      <w:r>
        <w:tab/>
      </w:r>
    </w:p>
    <w:p w14:paraId="6AEA1CBE" w14:textId="77777777" w:rsidR="009E74EE" w:rsidRDefault="0014796E" w:rsidP="0014796E">
      <w:pPr>
        <w:tabs>
          <w:tab w:val="left" w:pos="1025"/>
          <w:tab w:val="right" w:pos="10800"/>
        </w:tabs>
        <w:jc w:val="right"/>
      </w:pPr>
      <w:r>
        <w:rPr>
          <w:noProof/>
        </w:rPr>
        <w:drawing>
          <wp:inline distT="0" distB="0" distL="0" distR="0" wp14:anchorId="41970490" wp14:editId="5996DACF">
            <wp:extent cx="4952381" cy="1180952"/>
            <wp:effectExtent l="0" t="0" r="635" b="63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52381" cy="1180952"/>
                    </a:xfrm>
                    <a:prstGeom prst="rect">
                      <a:avLst/>
                    </a:prstGeom>
                  </pic:spPr>
                </pic:pic>
              </a:graphicData>
            </a:graphic>
          </wp:inline>
        </w:drawing>
      </w:r>
    </w:p>
    <w:p w14:paraId="325DA082" w14:textId="77777777" w:rsidR="007F4597" w:rsidRDefault="00C758A0" w:rsidP="00FC04A0">
      <w:r>
        <w:rPr>
          <w:b/>
          <w:i/>
          <w:noProof/>
        </w:rPr>
        <mc:AlternateContent>
          <mc:Choice Requires="wps">
            <w:drawing>
              <wp:anchor distT="0" distB="0" distL="114300" distR="114300" simplePos="0" relativeHeight="251501568" behindDoc="0" locked="0" layoutInCell="1" allowOverlap="1" wp14:anchorId="0B551084" wp14:editId="59675F35">
                <wp:simplePos x="0" y="0"/>
                <wp:positionH relativeFrom="column">
                  <wp:posOffset>0</wp:posOffset>
                </wp:positionH>
                <wp:positionV relativeFrom="paragraph">
                  <wp:posOffset>96825</wp:posOffset>
                </wp:positionV>
                <wp:extent cx="621792" cy="457200"/>
                <wp:effectExtent l="0" t="0" r="6985" b="0"/>
                <wp:wrapNone/>
                <wp:docPr id="399" name="Pentagon 399"/>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1E27160A" w14:textId="77777777" w:rsidR="00D25E7A" w:rsidRPr="00CE15A2" w:rsidRDefault="00D25E7A" w:rsidP="00AE06B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51084" id="Pentagon 399" o:spid="_x0000_s1086" type="#_x0000_t15" style="position:absolute;left:0;text-align:left;margin-left:0;margin-top:7.6pt;width:48.95pt;height:36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" adj="13659" fillcolor="#182854" stroked="f" strokeweight="2pt">
                <v:textbox>
                  <w:txbxContent>
                    <w:p w14:paraId="1E27160A" w14:textId="77777777" w:rsidR="00D25E7A" w:rsidRPr="00CE15A2" w:rsidRDefault="00D25E7A" w:rsidP="00AE06B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4CE35BE4" w14:textId="77777777" w:rsidR="007F4597" w:rsidRDefault="00C758A0" w:rsidP="0014796E">
      <w:r w:rsidRPr="008C4FAF">
        <w:rPr>
          <w:noProof/>
        </w:rPr>
        <mc:AlternateContent>
          <mc:Choice Requires="wps">
            <w:drawing>
              <wp:anchor distT="0" distB="0" distL="114300" distR="114300" simplePos="0" relativeHeight="251489280" behindDoc="0" locked="0" layoutInCell="1" allowOverlap="1" wp14:anchorId="6DBC6A7D" wp14:editId="704E2F60">
                <wp:simplePos x="0" y="0"/>
                <wp:positionH relativeFrom="column">
                  <wp:posOffset>575945</wp:posOffset>
                </wp:positionH>
                <wp:positionV relativeFrom="paragraph">
                  <wp:posOffset>0</wp:posOffset>
                </wp:positionV>
                <wp:extent cx="3273552" cy="310896"/>
                <wp:effectExtent l="0" t="0" r="3175"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552" cy="310896"/>
                        </a:xfrm>
                        <a:prstGeom prst="rect">
                          <a:avLst/>
                        </a:prstGeom>
                        <a:solidFill>
                          <a:srgbClr val="FFFFFF"/>
                        </a:solidFill>
                        <a:ln w="9525">
                          <a:noFill/>
                          <a:miter lim="800000"/>
                          <a:headEnd/>
                          <a:tailEnd/>
                        </a:ln>
                        <a:effectLst>
                          <a:softEdge rad="127000"/>
                        </a:effectLst>
                      </wps:spPr>
                      <wps:txbx>
                        <w:txbxContent>
                          <w:p w14:paraId="7CCB1010" w14:textId="77777777" w:rsidR="00D25E7A" w:rsidRDefault="00D25E7A" w:rsidP="0008097E">
                            <w:pPr>
                              <w:pStyle w:val="NoSpacing"/>
                            </w:pPr>
                            <w:r>
                              <w:t xml:space="preserve">To add CLE information, click </w:t>
                            </w:r>
                            <w:r w:rsidRPr="00AE06B6">
                              <w:rPr>
                                <w:b/>
                              </w:rPr>
                              <w:t>Add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C6A7D" id="_x0000_s1087" type="#_x0000_t202" style="position:absolute;left:0;text-align:left;margin-left:45.35pt;margin-top:0;width:257.75pt;height:24.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" stroked="f">
                <v:textbox>
                  <w:txbxContent>
                    <w:p w14:paraId="7CCB1010" w14:textId="77777777" w:rsidR="00D25E7A" w:rsidRDefault="00D25E7A" w:rsidP="0008097E">
                      <w:pPr>
                        <w:pStyle w:val="NoSpacing"/>
                      </w:pPr>
                      <w:r>
                        <w:t xml:space="preserve">To add CLE information, click </w:t>
                      </w:r>
                      <w:r w:rsidRPr="00AE06B6">
                        <w:rPr>
                          <w:b/>
                        </w:rPr>
                        <w:t>Add</w:t>
                      </w:r>
                      <w:r>
                        <w:t>.</w:t>
                      </w:r>
                    </w:p>
                  </w:txbxContent>
                </v:textbox>
              </v:shape>
            </w:pict>
          </mc:Fallback>
        </mc:AlternateContent>
      </w:r>
    </w:p>
    <w:p w14:paraId="49490A4D" w14:textId="77777777" w:rsidR="007F4597" w:rsidRDefault="007F4597" w:rsidP="0014796E">
      <w:pPr>
        <w:jc w:val="center"/>
      </w:pPr>
    </w:p>
    <w:p w14:paraId="121D08F6" w14:textId="77777777" w:rsidR="007F4597" w:rsidRDefault="0014796E" w:rsidP="0014796E">
      <w:pPr>
        <w:jc w:val="right"/>
      </w:pPr>
      <w:r>
        <w:rPr>
          <w:noProof/>
        </w:rPr>
        <w:drawing>
          <wp:inline distT="0" distB="0" distL="0" distR="0" wp14:anchorId="027C5A5C" wp14:editId="77A31EDC">
            <wp:extent cx="5866415" cy="1104265"/>
            <wp:effectExtent l="0" t="0" r="1270" b="63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71263" cy="1105178"/>
                    </a:xfrm>
                    <a:prstGeom prst="rect">
                      <a:avLst/>
                    </a:prstGeom>
                  </pic:spPr>
                </pic:pic>
              </a:graphicData>
            </a:graphic>
          </wp:inline>
        </w:drawing>
      </w:r>
    </w:p>
    <w:p w14:paraId="7EED88CD" w14:textId="77777777" w:rsidR="007F4597" w:rsidRDefault="007F4597" w:rsidP="00FC04A0"/>
    <w:p w14:paraId="79A60C97" w14:textId="77777777" w:rsidR="00D349BC" w:rsidRDefault="0056745B" w:rsidP="0014796E">
      <w:pPr>
        <w:tabs>
          <w:tab w:val="left" w:pos="1635"/>
        </w:tabs>
      </w:pPr>
      <w:r>
        <w:tab/>
      </w:r>
      <w:r w:rsidR="00C758A0">
        <w:rPr>
          <w:b/>
          <w:i/>
          <w:noProof/>
        </w:rPr>
        <mc:AlternateContent>
          <mc:Choice Requires="wps">
            <w:drawing>
              <wp:anchor distT="0" distB="0" distL="114300" distR="114300" simplePos="0" relativeHeight="251581440" behindDoc="0" locked="0" layoutInCell="1" allowOverlap="1" wp14:anchorId="47E3DAE8" wp14:editId="0B51BFF0">
                <wp:simplePos x="0" y="0"/>
                <wp:positionH relativeFrom="column">
                  <wp:posOffset>0</wp:posOffset>
                </wp:positionH>
                <wp:positionV relativeFrom="paragraph">
                  <wp:posOffset>49530</wp:posOffset>
                </wp:positionV>
                <wp:extent cx="621792" cy="457200"/>
                <wp:effectExtent l="0" t="0" r="6985" b="0"/>
                <wp:wrapNone/>
                <wp:docPr id="195" name="Pentagon 195"/>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1102F271" w14:textId="77777777" w:rsidR="00D25E7A" w:rsidRPr="00CE15A2" w:rsidRDefault="00D25E7A" w:rsidP="0056745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3DAE8" id="Pentagon 195" o:spid="_x0000_s1088" type="#_x0000_t15" style="position:absolute;left:0;text-align:left;margin-left:0;margin-top:3.9pt;width:48.95pt;height:3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" adj="13659" fillcolor="#182854" stroked="f" strokeweight="2pt">
                <v:textbox>
                  <w:txbxContent>
                    <w:p w14:paraId="1102F271" w14:textId="77777777" w:rsidR="00D25E7A" w:rsidRPr="00CE15A2" w:rsidRDefault="00D25E7A" w:rsidP="0056745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r w:rsidR="00C758A0" w:rsidRPr="008C4FAF">
        <w:rPr>
          <w:noProof/>
        </w:rPr>
        <mc:AlternateContent>
          <mc:Choice Requires="wps">
            <w:drawing>
              <wp:anchor distT="0" distB="0" distL="114300" distR="114300" simplePos="0" relativeHeight="251490304" behindDoc="0" locked="0" layoutInCell="1" allowOverlap="1" wp14:anchorId="5A3D22DE" wp14:editId="766F7FD4">
                <wp:simplePos x="0" y="0"/>
                <wp:positionH relativeFrom="column">
                  <wp:posOffset>575945</wp:posOffset>
                </wp:positionH>
                <wp:positionV relativeFrom="paragraph">
                  <wp:posOffset>127000</wp:posOffset>
                </wp:positionV>
                <wp:extent cx="5330952" cy="320040"/>
                <wp:effectExtent l="0" t="0" r="3175" b="381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952" cy="320040"/>
                        </a:xfrm>
                        <a:prstGeom prst="rect">
                          <a:avLst/>
                        </a:prstGeom>
                        <a:solidFill>
                          <a:srgbClr val="FFFFFF"/>
                        </a:solidFill>
                        <a:ln w="9525">
                          <a:noFill/>
                          <a:miter lim="800000"/>
                          <a:headEnd/>
                          <a:tailEnd/>
                        </a:ln>
                        <a:effectLst>
                          <a:softEdge rad="127000"/>
                        </a:effectLst>
                      </wps:spPr>
                      <wps:txbx>
                        <w:txbxContent>
                          <w:p w14:paraId="726EF741" w14:textId="77777777" w:rsidR="00D25E7A" w:rsidRDefault="00D25E7A" w:rsidP="0008097E">
                            <w:pPr>
                              <w:pStyle w:val="NoSpacing"/>
                            </w:pPr>
                            <w:r>
                              <w:t xml:space="preserve">Click the </w:t>
                            </w:r>
                            <w:r w:rsidRPr="0098284A">
                              <w:rPr>
                                <w:b/>
                              </w:rPr>
                              <w:t>Credit</w:t>
                            </w:r>
                            <w:r>
                              <w:t xml:space="preserve"> drop-down menu to select CLE categories.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D22DE" id="_x0000_s1089" type="#_x0000_t202" style="position:absolute;left:0;text-align:left;margin-left:45.35pt;margin-top:10pt;width:419.75pt;height:25.2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" stroked="f">
                <v:textbox>
                  <w:txbxContent>
                    <w:p w14:paraId="726EF741" w14:textId="77777777" w:rsidR="00D25E7A" w:rsidRDefault="00D25E7A" w:rsidP="0008097E">
                      <w:pPr>
                        <w:pStyle w:val="NoSpacing"/>
                      </w:pPr>
                      <w:r>
                        <w:t xml:space="preserve">Click the </w:t>
                      </w:r>
                      <w:r w:rsidRPr="0098284A">
                        <w:rPr>
                          <w:b/>
                        </w:rPr>
                        <w:t>Credit</w:t>
                      </w:r>
                      <w:r>
                        <w:t xml:space="preserve"> drop-down menu to select CLE categories.</w:t>
                      </w:r>
                    </w:p>
                  </w:txbxContent>
                </v:textbox>
              </v:shape>
            </w:pict>
          </mc:Fallback>
        </mc:AlternateContent>
      </w:r>
    </w:p>
    <w:p w14:paraId="723E0140" w14:textId="77777777" w:rsidR="00D349BC" w:rsidRDefault="00D349BC" w:rsidP="00FC04A0"/>
    <w:p w14:paraId="4FC2F2F4" w14:textId="77777777" w:rsidR="00D349BC" w:rsidRDefault="00D349BC" w:rsidP="00FC04A0"/>
    <w:p w14:paraId="04EF5A7A" w14:textId="77777777" w:rsidR="00D349BC" w:rsidRDefault="0014796E" w:rsidP="0014796E">
      <w:pPr>
        <w:jc w:val="right"/>
      </w:pPr>
      <w:r>
        <w:rPr>
          <w:noProof/>
        </w:rPr>
        <w:drawing>
          <wp:inline distT="0" distB="0" distL="0" distR="0" wp14:anchorId="2E87D869" wp14:editId="2C85F94E">
            <wp:extent cx="6161905" cy="1695238"/>
            <wp:effectExtent l="0" t="0" r="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61905" cy="1695238"/>
                    </a:xfrm>
                    <a:prstGeom prst="rect">
                      <a:avLst/>
                    </a:prstGeom>
                  </pic:spPr>
                </pic:pic>
              </a:graphicData>
            </a:graphic>
          </wp:inline>
        </w:drawing>
      </w:r>
    </w:p>
    <w:p w14:paraId="6D6EBA02" w14:textId="77777777" w:rsidR="00D349BC" w:rsidRDefault="00D349BC" w:rsidP="00FC04A0"/>
    <w:p w14:paraId="4BE2C7B3" w14:textId="77777777" w:rsidR="00D349BC" w:rsidRDefault="004B3E12" w:rsidP="00FC04A0">
      <w:r w:rsidRPr="008C4FAF">
        <w:rPr>
          <w:noProof/>
        </w:rPr>
        <mc:AlternateContent>
          <mc:Choice Requires="wps">
            <w:drawing>
              <wp:anchor distT="0" distB="0" distL="114300" distR="114300" simplePos="0" relativeHeight="251583488" behindDoc="0" locked="0" layoutInCell="1" allowOverlap="1" wp14:anchorId="2AB9F1EA" wp14:editId="3A8269E9">
                <wp:simplePos x="0" y="0"/>
                <wp:positionH relativeFrom="column">
                  <wp:posOffset>575945</wp:posOffset>
                </wp:positionH>
                <wp:positionV relativeFrom="paragraph">
                  <wp:posOffset>74930</wp:posOffset>
                </wp:positionV>
                <wp:extent cx="3602355" cy="283210"/>
                <wp:effectExtent l="0" t="0" r="0" b="254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283210"/>
                        </a:xfrm>
                        <a:prstGeom prst="rect">
                          <a:avLst/>
                        </a:prstGeom>
                        <a:solidFill>
                          <a:srgbClr val="FFFFFF"/>
                        </a:solidFill>
                        <a:ln w="9525">
                          <a:noFill/>
                          <a:miter lim="800000"/>
                          <a:headEnd/>
                          <a:tailEnd/>
                        </a:ln>
                        <a:effectLst>
                          <a:softEdge rad="127000"/>
                        </a:effectLst>
                      </wps:spPr>
                      <wps:txbx>
                        <w:txbxContent>
                          <w:p w14:paraId="5E03BD9C" w14:textId="77777777" w:rsidR="00D25E7A" w:rsidRDefault="00D25E7A" w:rsidP="0056745B">
                            <w:pPr>
                              <w:pStyle w:val="NoSpacing"/>
                            </w:pPr>
                            <w:r>
                              <w:t xml:space="preserve">Enter the </w:t>
                            </w:r>
                            <w:r w:rsidRPr="0056745B">
                              <w:rPr>
                                <w:b/>
                              </w:rPr>
                              <w:t>Date</w:t>
                            </w:r>
                            <w:r>
                              <w:t xml:space="preserve">, the number of </w:t>
                            </w:r>
                            <w:r w:rsidRPr="0056745B">
                              <w:rPr>
                                <w:b/>
                              </w:rPr>
                              <w:t>Hours</w:t>
                            </w:r>
                            <w:r>
                              <w:rPr>
                                <w:b/>
                              </w:rPr>
                              <w:t>,</w:t>
                            </w:r>
                            <w:r>
                              <w:t xml:space="preserve"> and a </w:t>
                            </w:r>
                            <w:r w:rsidRPr="0056745B">
                              <w:rPr>
                                <w:b/>
                              </w:rPr>
                              <w:t>Description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9F1EA" id="_x0000_s1090" type="#_x0000_t202" style="position:absolute;left:0;text-align:left;margin-left:45.35pt;margin-top:5.9pt;width:283.65pt;height:22.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" stroked="f">
                <v:textbox>
                  <w:txbxContent>
                    <w:p w14:paraId="5E03BD9C" w14:textId="77777777" w:rsidR="00D25E7A" w:rsidRDefault="00D25E7A" w:rsidP="0056745B">
                      <w:pPr>
                        <w:pStyle w:val="NoSpacing"/>
                      </w:pPr>
                      <w:r>
                        <w:t xml:space="preserve">Enter the </w:t>
                      </w:r>
                      <w:r w:rsidRPr="0056745B">
                        <w:rPr>
                          <w:b/>
                        </w:rPr>
                        <w:t>Date</w:t>
                      </w:r>
                      <w:r>
                        <w:t xml:space="preserve">, the number of </w:t>
                      </w:r>
                      <w:r w:rsidRPr="0056745B">
                        <w:rPr>
                          <w:b/>
                        </w:rPr>
                        <w:t>Hours</w:t>
                      </w:r>
                      <w:r>
                        <w:rPr>
                          <w:b/>
                        </w:rPr>
                        <w:t>,</w:t>
                      </w:r>
                      <w:r>
                        <w:t xml:space="preserve"> and a </w:t>
                      </w:r>
                      <w:r w:rsidRPr="0056745B">
                        <w:rPr>
                          <w:b/>
                        </w:rPr>
                        <w:t>Description</w:t>
                      </w:r>
                      <w:r>
                        <w:t>.</w:t>
                      </w:r>
                    </w:p>
                  </w:txbxContent>
                </v:textbox>
              </v:shape>
            </w:pict>
          </mc:Fallback>
        </mc:AlternateContent>
      </w:r>
      <w:r w:rsidR="00C758A0">
        <w:rPr>
          <w:b/>
          <w:i/>
          <w:noProof/>
        </w:rPr>
        <mc:AlternateContent>
          <mc:Choice Requires="wps">
            <w:drawing>
              <wp:anchor distT="0" distB="0" distL="114300" distR="114300" simplePos="0" relativeHeight="251582464" behindDoc="0" locked="0" layoutInCell="1" allowOverlap="1" wp14:anchorId="3825E98F" wp14:editId="217DEB97">
                <wp:simplePos x="0" y="0"/>
                <wp:positionH relativeFrom="column">
                  <wp:posOffset>0</wp:posOffset>
                </wp:positionH>
                <wp:positionV relativeFrom="paragraph">
                  <wp:posOffset>555625</wp:posOffset>
                </wp:positionV>
                <wp:extent cx="621792" cy="457200"/>
                <wp:effectExtent l="0" t="0" r="6985" b="0"/>
                <wp:wrapNone/>
                <wp:docPr id="198" name="Pentagon 198"/>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6FBF7A5A" w14:textId="77777777" w:rsidR="00D25E7A" w:rsidRPr="00CE15A2" w:rsidRDefault="00D25E7A" w:rsidP="0056745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E98F" id="Pentagon 198" o:spid="_x0000_s1091" type="#_x0000_t15" style="position:absolute;left:0;text-align:left;margin-left:0;margin-top:43.75pt;width:48.95pt;height:3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" adj="13659" fillcolor="#182854" stroked="f" strokeweight="2pt">
                <v:textbox>
                  <w:txbxContent>
                    <w:p w14:paraId="6FBF7A5A" w14:textId="77777777" w:rsidR="00D25E7A" w:rsidRPr="00CE15A2" w:rsidRDefault="00D25E7A" w:rsidP="0056745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v:textbox>
              </v:shape>
            </w:pict>
          </mc:Fallback>
        </mc:AlternateContent>
      </w:r>
      <w:r w:rsidR="00C758A0">
        <w:rPr>
          <w:b/>
          <w:i/>
          <w:noProof/>
        </w:rPr>
        <mc:AlternateContent>
          <mc:Choice Requires="wps">
            <w:drawing>
              <wp:anchor distT="0" distB="0" distL="114300" distR="114300" simplePos="0" relativeHeight="251500544" behindDoc="0" locked="0" layoutInCell="1" allowOverlap="1" wp14:anchorId="76C3D51F" wp14:editId="51D3FB39">
                <wp:simplePos x="0" y="0"/>
                <wp:positionH relativeFrom="column">
                  <wp:posOffset>0</wp:posOffset>
                </wp:positionH>
                <wp:positionV relativeFrom="paragraph">
                  <wp:posOffset>2540</wp:posOffset>
                </wp:positionV>
                <wp:extent cx="621792" cy="457200"/>
                <wp:effectExtent l="0" t="0" r="6985" b="0"/>
                <wp:wrapNone/>
                <wp:docPr id="398" name="Pentagon 398"/>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01548E1A" w14:textId="77777777" w:rsidR="00D25E7A" w:rsidRPr="00CE15A2" w:rsidRDefault="00D25E7A" w:rsidP="00AE06B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D51F" id="Pentagon 398" o:spid="_x0000_s1092" type="#_x0000_t15" style="position:absolute;left:0;text-align:left;margin-left:0;margin-top:.2pt;width:48.95pt;height:36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" adj="13659" fillcolor="#182854" stroked="f" strokeweight="2pt">
                <v:textbox>
                  <w:txbxContent>
                    <w:p w14:paraId="01548E1A" w14:textId="77777777" w:rsidR="00D25E7A" w:rsidRPr="00CE15A2" w:rsidRDefault="00D25E7A" w:rsidP="00AE06B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56140A4C" w14:textId="77777777" w:rsidR="00D349BC" w:rsidRDefault="00D349BC" w:rsidP="00FC04A0"/>
    <w:p w14:paraId="59DBF181" w14:textId="77777777" w:rsidR="00D349BC" w:rsidRDefault="00D349BC" w:rsidP="00FC04A0"/>
    <w:p w14:paraId="65CCD148" w14:textId="77777777" w:rsidR="00D349BC" w:rsidRDefault="004B3E12" w:rsidP="00FC04A0">
      <w:r w:rsidRPr="008C4FAF">
        <w:rPr>
          <w:noProof/>
        </w:rPr>
        <mc:AlternateContent>
          <mc:Choice Requires="wps">
            <w:drawing>
              <wp:anchor distT="0" distB="0" distL="114300" distR="114300" simplePos="0" relativeHeight="251584512" behindDoc="0" locked="0" layoutInCell="1" allowOverlap="1" wp14:anchorId="4C59A860" wp14:editId="269D4F95">
                <wp:simplePos x="0" y="0"/>
                <wp:positionH relativeFrom="column">
                  <wp:posOffset>575945</wp:posOffset>
                </wp:positionH>
                <wp:positionV relativeFrom="paragraph">
                  <wp:posOffset>110820</wp:posOffset>
                </wp:positionV>
                <wp:extent cx="3602355" cy="356235"/>
                <wp:effectExtent l="0" t="0" r="0" b="571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356235"/>
                        </a:xfrm>
                        <a:prstGeom prst="rect">
                          <a:avLst/>
                        </a:prstGeom>
                        <a:solidFill>
                          <a:srgbClr val="FFFFFF"/>
                        </a:solidFill>
                        <a:ln w="9525">
                          <a:noFill/>
                          <a:miter lim="800000"/>
                          <a:headEnd/>
                          <a:tailEnd/>
                        </a:ln>
                        <a:effectLst>
                          <a:softEdge rad="127000"/>
                        </a:effectLst>
                      </wps:spPr>
                      <wps:txbx>
                        <w:txbxContent>
                          <w:p w14:paraId="52F7EEC6" w14:textId="77777777" w:rsidR="00D25E7A" w:rsidRDefault="00D25E7A" w:rsidP="0056745B">
                            <w:pPr>
                              <w:pStyle w:val="NoSpacing"/>
                            </w:pPr>
                            <w:r>
                              <w:t xml:space="preserve">Click </w:t>
                            </w:r>
                            <w:r w:rsidRPr="0056745B">
                              <w:rPr>
                                <w:b/>
                              </w:rPr>
                              <w:t>Save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9A860" id="_x0000_s1093" type="#_x0000_t202" style="position:absolute;left:0;text-align:left;margin-left:45.35pt;margin-top:8.75pt;width:283.65pt;height:28.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" stroked="f">
                <v:textbox>
                  <w:txbxContent>
                    <w:p w14:paraId="52F7EEC6" w14:textId="77777777" w:rsidR="00D25E7A" w:rsidRDefault="00D25E7A" w:rsidP="0056745B">
                      <w:pPr>
                        <w:pStyle w:val="NoSpacing"/>
                      </w:pPr>
                      <w:r>
                        <w:t xml:space="preserve">Click </w:t>
                      </w:r>
                      <w:r w:rsidRPr="0056745B">
                        <w:rPr>
                          <w:b/>
                        </w:rPr>
                        <w:t>Save</w:t>
                      </w:r>
                      <w:r>
                        <w:t>.</w:t>
                      </w:r>
                    </w:p>
                  </w:txbxContent>
                </v:textbox>
              </v:shape>
            </w:pict>
          </mc:Fallback>
        </mc:AlternateContent>
      </w:r>
    </w:p>
    <w:p w14:paraId="7D8594D0" w14:textId="77777777" w:rsidR="00C758A0" w:rsidRDefault="00C758A0" w:rsidP="00FC04A0"/>
    <w:p w14:paraId="08AAF1B7" w14:textId="77777777" w:rsidR="00C758A0" w:rsidRDefault="00C758A0" w:rsidP="00FC04A0"/>
    <w:p w14:paraId="417422CB" w14:textId="77777777" w:rsidR="00C758A0" w:rsidRDefault="00C758A0" w:rsidP="00FC04A0"/>
    <w:p w14:paraId="1F679998" w14:textId="77777777" w:rsidR="007F4597" w:rsidRDefault="00EA1CA6" w:rsidP="00FC04A0">
      <w:r>
        <w:rPr>
          <w:noProof/>
        </w:rPr>
        <mc:AlternateContent>
          <mc:Choice Requires="wps">
            <w:drawing>
              <wp:inline distT="0" distB="0" distL="0" distR="0" wp14:anchorId="7C02BF66" wp14:editId="53ACE169">
                <wp:extent cx="4934309" cy="552090"/>
                <wp:effectExtent l="95250" t="38100" r="38100" b="95885"/>
                <wp:docPr id="211" name="Rectangle 211"/>
                <wp:cNvGraphicFramePr/>
                <a:graphic xmlns:a="http://schemas.openxmlformats.org/drawingml/2006/main">
                  <a:graphicData uri="http://schemas.microsoft.com/office/word/2010/wordprocessingShape">
                    <wps:wsp>
                      <wps:cNvSpPr/>
                      <wps:spPr>
                        <a:xfrm>
                          <a:off x="0" y="0"/>
                          <a:ext cx="4934309" cy="552090"/>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45DBB1" w14:textId="77777777" w:rsidR="00D25E7A" w:rsidRPr="009C1C14" w:rsidRDefault="00D25E7A" w:rsidP="009335A3">
                            <w:pPr>
                              <w:jc w:val="left"/>
                            </w:pPr>
                            <w:r w:rsidRPr="009335A3">
                              <w:rPr>
                                <w:rFonts w:ascii="Calibri" w:eastAsiaTheme="majorEastAsia" w:hAnsi="Calibri" w:cstheme="majorBidi"/>
                                <w:b/>
                                <w:bCs/>
                                <w:iCs/>
                                <w:color w:val="4476BF" w:themeColor="accent2"/>
                                <w:sz w:val="28"/>
                              </w:rPr>
                              <w:t>Note:</w:t>
                            </w:r>
                            <w:r>
                              <w:t xml:space="preserve"> </w:t>
                            </w:r>
                            <w:sdt>
                              <w:sdtPr>
                                <w:rPr>
                                  <w:color w:val="182854" w:themeColor="text1"/>
                                </w:rPr>
                                <w:id w:val="-2078199110"/>
                              </w:sdtPr>
                              <w:sdtEndPr>
                                <w:rPr>
                                  <w:rFonts w:ascii="Calibri" w:eastAsiaTheme="majorEastAsia" w:hAnsi="Calibri" w:cstheme="majorBidi"/>
                                  <w:b/>
                                  <w:bCs/>
                                  <w:iCs/>
                                  <w:color w:val="4476BF" w:themeColor="accent2"/>
                                  <w:sz w:val="28"/>
                                </w:rPr>
                              </w:sdtEndPr>
                              <w:sdtContent>
                                <w:r w:rsidRPr="009335A3">
                                  <w:rPr>
                                    <w:lang w:eastAsia="ja-JP"/>
                                  </w:rPr>
                                  <w:t>After information is saved, you’ll be able to upload related PDF documents.</w:t>
                                </w:r>
                              </w:sdtContent>
                            </w:sdt>
                          </w:p>
                          <w:p w14:paraId="0D8A95CF" w14:textId="016AD3A4" w:rsidR="00D25E7A" w:rsidRPr="00DB7393" w:rsidRDefault="00D25E7A" w:rsidP="00EA1CA6">
                            <w:pPr>
                              <w:pStyle w:val="Heading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C02BF66" id="Rectangle 211" o:spid="_x0000_s1094" style="width:388.55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" fillcolor="#d8d8d8 [2732]" stroked="f" strokeweight="2pt">
                <v:shadow on="t" color="black" opacity="26214f" origin=".5,-.5" offset="-.74836mm,.74836mm"/>
                <v:textbox>
                  <w:txbxContent>
                    <w:p w14:paraId="7A45DBB1" w14:textId="77777777" w:rsidR="00D25E7A" w:rsidRPr="009C1C14" w:rsidRDefault="00D25E7A" w:rsidP="009335A3">
                      <w:pPr>
                        <w:jc w:val="left"/>
                      </w:pPr>
                      <w:r w:rsidRPr="009335A3">
                        <w:rPr>
                          <w:rFonts w:ascii="Calibri" w:eastAsiaTheme="majorEastAsia" w:hAnsi="Calibri" w:cstheme="majorBidi"/>
                          <w:b/>
                          <w:bCs/>
                          <w:iCs/>
                          <w:color w:val="4476BF" w:themeColor="accent2"/>
                          <w:sz w:val="28"/>
                        </w:rPr>
                        <w:t>Note:</w:t>
                      </w:r>
                      <w:r>
                        <w:t xml:space="preserve"> </w:t>
                      </w:r>
                      <w:sdt>
                        <w:sdtPr>
                          <w:rPr>
                            <w:color w:val="182854" w:themeColor="text1"/>
                          </w:rPr>
                          <w:id w:val="-2078199110"/>
                        </w:sdtPr>
                        <w:sdtEndPr>
                          <w:rPr>
                            <w:rFonts w:ascii="Calibri" w:eastAsiaTheme="majorEastAsia" w:hAnsi="Calibri" w:cstheme="majorBidi"/>
                            <w:b/>
                            <w:bCs/>
                            <w:iCs/>
                            <w:color w:val="4476BF" w:themeColor="accent2"/>
                            <w:sz w:val="28"/>
                          </w:rPr>
                        </w:sdtEndPr>
                        <w:sdtContent>
                          <w:r w:rsidRPr="009335A3">
                            <w:rPr>
                              <w:lang w:eastAsia="ja-JP"/>
                            </w:rPr>
                            <w:t>After information is saved, you’ll be able to upload related PDF documents.</w:t>
                          </w:r>
                        </w:sdtContent>
                      </w:sdt>
                    </w:p>
                    <w:p w14:paraId="0D8A95CF" w14:textId="016AD3A4" w:rsidR="00D25E7A" w:rsidRPr="00DB7393" w:rsidRDefault="00D25E7A" w:rsidP="00EA1CA6">
                      <w:pPr>
                        <w:pStyle w:val="Heading4"/>
                      </w:pPr>
                    </w:p>
                  </w:txbxContent>
                </v:textbox>
                <w10:anchorlock/>
              </v:rect>
            </w:pict>
          </mc:Fallback>
        </mc:AlternateContent>
      </w:r>
    </w:p>
    <w:p w14:paraId="647C1982" w14:textId="77777777" w:rsidR="007F4597" w:rsidRPr="005C7CB3" w:rsidRDefault="00EA1CA6" w:rsidP="005C7CB3">
      <w:pPr>
        <w:rPr>
          <w:b/>
          <w:color w:val="004A8C" w:themeColor="accent1"/>
          <w:sz w:val="36"/>
          <w:szCs w:val="36"/>
        </w:rPr>
      </w:pPr>
      <w:r w:rsidRPr="005C7CB3">
        <w:rPr>
          <w:b/>
          <w:color w:val="004A8C" w:themeColor="accent1"/>
          <w:sz w:val="36"/>
          <w:szCs w:val="36"/>
        </w:rPr>
        <w:lastRenderedPageBreak/>
        <w:t>Continuing Legal Education (cont’d)</w:t>
      </w:r>
    </w:p>
    <w:p w14:paraId="07EB8066" w14:textId="77777777" w:rsidR="00EA1CA6" w:rsidRDefault="00EA1CA6" w:rsidP="00EA1CA6">
      <w:pPr>
        <w:jc w:val="center"/>
      </w:pPr>
    </w:p>
    <w:p w14:paraId="70A9794E" w14:textId="77777777" w:rsidR="00EA1CA6" w:rsidRDefault="0045676A" w:rsidP="00EA1CA6">
      <w:pPr>
        <w:tabs>
          <w:tab w:val="left" w:pos="227"/>
        </w:tabs>
      </w:pPr>
      <w:r w:rsidRPr="00EA1CA6">
        <w:rPr>
          <w:noProof/>
        </w:rPr>
        <mc:AlternateContent>
          <mc:Choice Requires="wps">
            <w:drawing>
              <wp:anchor distT="0" distB="0" distL="114300" distR="114300" simplePos="0" relativeHeight="251586560" behindDoc="0" locked="0" layoutInCell="1" allowOverlap="1" wp14:anchorId="09FCF8BB" wp14:editId="48DEC558">
                <wp:simplePos x="0" y="0"/>
                <wp:positionH relativeFrom="column">
                  <wp:posOffset>581025</wp:posOffset>
                </wp:positionH>
                <wp:positionV relativeFrom="paragraph">
                  <wp:posOffset>160020</wp:posOffset>
                </wp:positionV>
                <wp:extent cx="3996266" cy="304800"/>
                <wp:effectExtent l="0" t="0" r="4445"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266" cy="304800"/>
                        </a:xfrm>
                        <a:prstGeom prst="rect">
                          <a:avLst/>
                        </a:prstGeom>
                        <a:solidFill>
                          <a:srgbClr val="FFFFFF"/>
                        </a:solidFill>
                        <a:ln w="9525">
                          <a:noFill/>
                          <a:miter lim="800000"/>
                          <a:headEnd/>
                          <a:tailEnd/>
                        </a:ln>
                        <a:effectLst>
                          <a:softEdge rad="127000"/>
                        </a:effectLst>
                      </wps:spPr>
                      <wps:txbx>
                        <w:txbxContent>
                          <w:p w14:paraId="5E09B35C" w14:textId="77777777" w:rsidR="00D25E7A" w:rsidRDefault="00D25E7A" w:rsidP="000A7198">
                            <w:pPr>
                              <w:pStyle w:val="TOC1"/>
                            </w:pPr>
                            <w:r>
                              <w:t xml:space="preserve">Click </w:t>
                            </w:r>
                            <w:r>
                              <w:rPr>
                                <w:b/>
                              </w:rPr>
                              <w:t xml:space="preserve">Browse </w:t>
                            </w:r>
                            <w:r w:rsidRPr="00EA1CA6">
                              <w:t xml:space="preserve">to upload </w:t>
                            </w:r>
                            <w:r>
                              <w:t xml:space="preserve">and </w:t>
                            </w:r>
                            <w:r w:rsidRPr="00EA1CA6">
                              <w:t>a</w:t>
                            </w:r>
                            <w:r>
                              <w:t xml:space="preserve">ttach a </w:t>
                            </w:r>
                            <w:r w:rsidRPr="00EA1CA6">
                              <w:t xml:space="preserve"> </w:t>
                            </w:r>
                            <w:r>
                              <w:t>PDF</w:t>
                            </w:r>
                            <w:r w:rsidRPr="00EA1CA6">
                              <w:t xml:space="preserve"> document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CF8BB" id="_x0000_s1095" type="#_x0000_t202" style="position:absolute;left:0;text-align:left;margin-left:45.75pt;margin-top:12.6pt;width:314.65pt;height:2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" stroked="f">
                <v:textbox>
                  <w:txbxContent>
                    <w:p w14:paraId="5E09B35C" w14:textId="77777777" w:rsidR="00D25E7A" w:rsidRDefault="00D25E7A" w:rsidP="000A7198">
                      <w:pPr>
                        <w:pStyle w:val="TOC1"/>
                      </w:pPr>
                      <w:r>
                        <w:t xml:space="preserve">Click </w:t>
                      </w:r>
                      <w:r>
                        <w:rPr>
                          <w:b/>
                        </w:rPr>
                        <w:t xml:space="preserve">Browse </w:t>
                      </w:r>
                      <w:r w:rsidRPr="00EA1CA6">
                        <w:t xml:space="preserve">to upload </w:t>
                      </w:r>
                      <w:r>
                        <w:t xml:space="preserve">and </w:t>
                      </w:r>
                      <w:r w:rsidRPr="00EA1CA6">
                        <w:t>a</w:t>
                      </w:r>
                      <w:r>
                        <w:t xml:space="preserve">ttach a </w:t>
                      </w:r>
                      <w:r w:rsidRPr="00EA1CA6">
                        <w:t xml:space="preserve"> </w:t>
                      </w:r>
                      <w:r>
                        <w:t>PDF</w:t>
                      </w:r>
                      <w:r w:rsidRPr="00EA1CA6">
                        <w:t xml:space="preserve"> document</w:t>
                      </w:r>
                      <w:r>
                        <w:t>.</w:t>
                      </w:r>
                    </w:p>
                  </w:txbxContent>
                </v:textbox>
              </v:shape>
            </w:pict>
          </mc:Fallback>
        </mc:AlternateContent>
      </w:r>
      <w:r w:rsidR="00B817F7" w:rsidRPr="00EA1CA6">
        <w:rPr>
          <w:noProof/>
        </w:rPr>
        <mc:AlternateContent>
          <mc:Choice Requires="wps">
            <w:drawing>
              <wp:anchor distT="0" distB="0" distL="114300" distR="114300" simplePos="0" relativeHeight="251585536" behindDoc="0" locked="0" layoutInCell="1" allowOverlap="1" wp14:anchorId="2545AFA4" wp14:editId="7D6FE4EA">
                <wp:simplePos x="0" y="0"/>
                <wp:positionH relativeFrom="column">
                  <wp:posOffset>0</wp:posOffset>
                </wp:positionH>
                <wp:positionV relativeFrom="paragraph">
                  <wp:posOffset>83820</wp:posOffset>
                </wp:positionV>
                <wp:extent cx="621792" cy="457200"/>
                <wp:effectExtent l="0" t="0" r="6985" b="0"/>
                <wp:wrapNone/>
                <wp:docPr id="223" name="Pentagon 22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776693B8" w14:textId="77777777" w:rsidR="00D25E7A" w:rsidRPr="00CE15A2" w:rsidRDefault="00D25E7A" w:rsidP="00EA1CA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AFA4" id="Pentagon 223" o:spid="_x0000_s1096" type="#_x0000_t15" style="position:absolute;left:0;text-align:left;margin-left:0;margin-top:6.6pt;width:48.95pt;height:3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" adj="13659" fillcolor="#182854" stroked="f" strokeweight="2pt">
                <v:textbox>
                  <w:txbxContent>
                    <w:p w14:paraId="776693B8" w14:textId="77777777" w:rsidR="00D25E7A" w:rsidRPr="00CE15A2" w:rsidRDefault="00D25E7A" w:rsidP="00EA1CA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v:textbox>
              </v:shape>
            </w:pict>
          </mc:Fallback>
        </mc:AlternateContent>
      </w:r>
      <w:r w:rsidR="00EA1CA6">
        <w:tab/>
      </w:r>
    </w:p>
    <w:p w14:paraId="309FA4A4" w14:textId="77777777" w:rsidR="00EA1CA6" w:rsidRDefault="00EA1CA6" w:rsidP="00EA1CA6">
      <w:pPr>
        <w:jc w:val="center"/>
      </w:pPr>
    </w:p>
    <w:p w14:paraId="777BF26E" w14:textId="77777777" w:rsidR="00EA1CA6" w:rsidRDefault="00EA1CA6" w:rsidP="00F24FB0"/>
    <w:p w14:paraId="69105168" w14:textId="77777777" w:rsidR="00FF357D" w:rsidRDefault="007A564C" w:rsidP="0016330C">
      <w:pPr>
        <w:jc w:val="right"/>
      </w:pPr>
      <w:r>
        <w:rPr>
          <w:noProof/>
        </w:rPr>
        <w:drawing>
          <wp:inline distT="0" distB="0" distL="0" distR="0" wp14:anchorId="48ADEA01" wp14:editId="52F71216">
            <wp:extent cx="5438095" cy="2057143"/>
            <wp:effectExtent l="0" t="0" r="0" b="63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38095" cy="2057143"/>
                    </a:xfrm>
                    <a:prstGeom prst="rect">
                      <a:avLst/>
                    </a:prstGeom>
                  </pic:spPr>
                </pic:pic>
              </a:graphicData>
            </a:graphic>
          </wp:inline>
        </w:drawing>
      </w:r>
    </w:p>
    <w:p w14:paraId="320FEEE7" w14:textId="77777777" w:rsidR="00FF357D" w:rsidRDefault="00FF357D" w:rsidP="00B63717">
      <w:pPr>
        <w:jc w:val="center"/>
      </w:pPr>
      <w:r w:rsidRPr="00EA1CA6">
        <w:rPr>
          <w:noProof/>
        </w:rPr>
        <mc:AlternateContent>
          <mc:Choice Requires="wps">
            <w:drawing>
              <wp:anchor distT="0" distB="0" distL="114300" distR="114300" simplePos="0" relativeHeight="251588608" behindDoc="0" locked="0" layoutInCell="1" allowOverlap="1" wp14:anchorId="6B7DBB25" wp14:editId="51815C86">
                <wp:simplePos x="0" y="0"/>
                <wp:positionH relativeFrom="column">
                  <wp:posOffset>584200</wp:posOffset>
                </wp:positionH>
                <wp:positionV relativeFrom="paragraph">
                  <wp:posOffset>164465</wp:posOffset>
                </wp:positionV>
                <wp:extent cx="1238250" cy="352425"/>
                <wp:effectExtent l="0" t="0" r="0" b="9525"/>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52425"/>
                        </a:xfrm>
                        <a:prstGeom prst="rect">
                          <a:avLst/>
                        </a:prstGeom>
                        <a:solidFill>
                          <a:srgbClr val="FFFFFF"/>
                        </a:solidFill>
                        <a:ln w="9525">
                          <a:noFill/>
                          <a:miter lim="800000"/>
                          <a:headEnd/>
                          <a:tailEnd/>
                        </a:ln>
                        <a:effectLst>
                          <a:softEdge rad="127000"/>
                        </a:effectLst>
                      </wps:spPr>
                      <wps:txbx>
                        <w:txbxContent>
                          <w:p w14:paraId="24E25937" w14:textId="77777777" w:rsidR="00D25E7A" w:rsidRDefault="00D25E7A" w:rsidP="00EA1CA6">
                            <w:pPr>
                              <w:pStyle w:val="NoSpacing"/>
                            </w:pPr>
                            <w:r w:rsidRPr="00EA1CA6">
                              <w:t>Click</w:t>
                            </w:r>
                            <w:r>
                              <w:t xml:space="preserve"> </w:t>
                            </w:r>
                            <w:r w:rsidRPr="00EA1CA6">
                              <w:rPr>
                                <w:b/>
                              </w:rPr>
                              <w:t>Save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DBB25" id="_x0000_s1097" type="#_x0000_t202" style="position:absolute;left:0;text-align:left;margin-left:46pt;margin-top:12.95pt;width:97.5pt;height:27.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" stroked="f">
                <v:textbox>
                  <w:txbxContent>
                    <w:p w14:paraId="24E25937" w14:textId="77777777" w:rsidR="00D25E7A" w:rsidRDefault="00D25E7A" w:rsidP="00EA1CA6">
                      <w:pPr>
                        <w:pStyle w:val="NoSpacing"/>
                      </w:pPr>
                      <w:r w:rsidRPr="00EA1CA6">
                        <w:t>Click</w:t>
                      </w:r>
                      <w:r>
                        <w:t xml:space="preserve"> </w:t>
                      </w:r>
                      <w:r w:rsidRPr="00EA1CA6">
                        <w:rPr>
                          <w:b/>
                        </w:rPr>
                        <w:t>Save</w:t>
                      </w:r>
                      <w:r>
                        <w:t>.</w:t>
                      </w:r>
                    </w:p>
                  </w:txbxContent>
                </v:textbox>
              </v:shape>
            </w:pict>
          </mc:Fallback>
        </mc:AlternateContent>
      </w:r>
      <w:r w:rsidRPr="00EA1CA6">
        <w:rPr>
          <w:noProof/>
        </w:rPr>
        <mc:AlternateContent>
          <mc:Choice Requires="wps">
            <w:drawing>
              <wp:anchor distT="0" distB="0" distL="114300" distR="114300" simplePos="0" relativeHeight="251587584" behindDoc="0" locked="0" layoutInCell="1" allowOverlap="1" wp14:anchorId="6AC751AD" wp14:editId="7B95413F">
                <wp:simplePos x="0" y="0"/>
                <wp:positionH relativeFrom="column">
                  <wp:posOffset>0</wp:posOffset>
                </wp:positionH>
                <wp:positionV relativeFrom="paragraph">
                  <wp:posOffset>101931</wp:posOffset>
                </wp:positionV>
                <wp:extent cx="621665" cy="457200"/>
                <wp:effectExtent l="0" t="0" r="6985" b="0"/>
                <wp:wrapNone/>
                <wp:docPr id="368" name="Pentagon 368"/>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09763F71" w14:textId="77777777" w:rsidR="00D25E7A" w:rsidRPr="00CE15A2" w:rsidRDefault="00D25E7A" w:rsidP="00EA1CA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751AD" id="Pentagon 368" o:spid="_x0000_s1098" type="#_x0000_t15" style="position:absolute;left:0;text-align:left;margin-left:0;margin-top:8.05pt;width:48.95pt;height:3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" adj="13657" fillcolor="#182854" stroked="f" strokeweight="2pt">
                <v:textbox>
                  <w:txbxContent>
                    <w:p w14:paraId="09763F71" w14:textId="77777777" w:rsidR="00D25E7A" w:rsidRPr="00CE15A2" w:rsidRDefault="00D25E7A" w:rsidP="00EA1CA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v:textbox>
              </v:shape>
            </w:pict>
          </mc:Fallback>
        </mc:AlternateContent>
      </w:r>
    </w:p>
    <w:p w14:paraId="284CF1E1" w14:textId="77777777" w:rsidR="00A61D18" w:rsidRDefault="00A61D18" w:rsidP="00FC04A0"/>
    <w:p w14:paraId="2AE81609" w14:textId="77777777" w:rsidR="00EA1CA6" w:rsidRDefault="00EA1CA6" w:rsidP="00FC04A0"/>
    <w:p w14:paraId="24A2342F" w14:textId="77777777" w:rsidR="00EA1CA6" w:rsidRDefault="00EA1CA6" w:rsidP="00FC04A0"/>
    <w:p w14:paraId="7DB8AB8A" w14:textId="77777777" w:rsidR="00615DB4" w:rsidRDefault="0056745B" w:rsidP="00FC04A0">
      <w:pPr>
        <w:rPr>
          <w:b/>
          <w:noProof/>
          <w:color w:val="182854" w:themeColor="text1"/>
        </w:rPr>
      </w:pPr>
      <w:r>
        <w:t xml:space="preserve">All entries will be </w:t>
      </w:r>
      <w:r w:rsidR="00D073A6">
        <w:t>appear</w:t>
      </w:r>
      <w:r>
        <w:t xml:space="preserve"> in the grid and can be accessed, edited, or deleted by </w:t>
      </w:r>
      <w:r w:rsidR="00B82B96">
        <w:t>selecting</w:t>
      </w:r>
      <w:r>
        <w:t xml:space="preserve"> the entry and choosing </w:t>
      </w:r>
      <w:r w:rsidR="00E867E2">
        <w:t>an</w:t>
      </w:r>
      <w:r>
        <w:t xml:space="preserve"> action </w:t>
      </w:r>
      <w:r w:rsidR="00B82B96">
        <w:t>button</w:t>
      </w:r>
      <w:r>
        <w:t>.</w:t>
      </w:r>
      <w:r w:rsidR="00EA1CA6" w:rsidRPr="00EA1CA6">
        <w:rPr>
          <w:b/>
          <w:noProof/>
          <w:color w:val="182854" w:themeColor="text1"/>
        </w:rPr>
        <w:t xml:space="preserve"> </w:t>
      </w:r>
    </w:p>
    <w:p w14:paraId="3099BD60" w14:textId="77777777" w:rsidR="00615DB4" w:rsidRDefault="00615DB4" w:rsidP="00FC04A0">
      <w:pPr>
        <w:rPr>
          <w:b/>
          <w:noProof/>
          <w:color w:val="182854" w:themeColor="text1"/>
        </w:rPr>
      </w:pPr>
    </w:p>
    <w:p w14:paraId="1502E99D" w14:textId="77777777" w:rsidR="007F4597" w:rsidRDefault="00615DB4" w:rsidP="00FC04A0">
      <w:r>
        <w:rPr>
          <w:noProof/>
        </w:rPr>
        <w:drawing>
          <wp:inline distT="0" distB="0" distL="0" distR="0" wp14:anchorId="27F50134" wp14:editId="7D3BF058">
            <wp:extent cx="6858000" cy="1181735"/>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1181735"/>
                    </a:xfrm>
                    <a:prstGeom prst="rect">
                      <a:avLst/>
                    </a:prstGeom>
                  </pic:spPr>
                </pic:pic>
              </a:graphicData>
            </a:graphic>
          </wp:inline>
        </w:drawing>
      </w:r>
    </w:p>
    <w:p w14:paraId="2BC8E86E" w14:textId="77777777" w:rsidR="0008097E" w:rsidRPr="00A61D18" w:rsidRDefault="0008097E" w:rsidP="00B71D1B">
      <w:pPr>
        <w:jc w:val="right"/>
        <w:rPr>
          <w:b/>
        </w:rPr>
      </w:pPr>
    </w:p>
    <w:p w14:paraId="558986DF" w14:textId="77777777" w:rsidR="0008097E" w:rsidRDefault="0008097E" w:rsidP="0008097E">
      <w:pPr>
        <w:jc w:val="left"/>
      </w:pPr>
      <w:r>
        <w:br w:type="page"/>
      </w:r>
    </w:p>
    <w:p w14:paraId="1807FAB9" w14:textId="3380DE5E" w:rsidR="0067381B" w:rsidRDefault="00C07598" w:rsidP="00BF5DDC">
      <w:pPr>
        <w:pStyle w:val="Heading1"/>
      </w:pPr>
      <w:r>
        <w:lastRenderedPageBreak/>
        <w:t>Appointments’ List</w:t>
      </w:r>
    </w:p>
    <w:p w14:paraId="052A394B" w14:textId="77777777" w:rsidR="001C4FD9" w:rsidRPr="001C4FD9" w:rsidRDefault="001C4FD9" w:rsidP="001C4FD9"/>
    <w:p w14:paraId="3FE49A8F" w14:textId="10D7E00E" w:rsidR="0067381B" w:rsidRDefault="004267C5" w:rsidP="005E4B1C">
      <w:r>
        <w:t xml:space="preserve">Locate </w:t>
      </w:r>
      <w:r w:rsidR="001C4FD9">
        <w:t xml:space="preserve">the </w:t>
      </w:r>
      <w:r w:rsidR="005E4B1C" w:rsidRPr="00DC2D36">
        <w:rPr>
          <w:b/>
        </w:rPr>
        <w:t>Appointment</w:t>
      </w:r>
      <w:r w:rsidRPr="00DC2D36">
        <w:rPr>
          <w:b/>
        </w:rPr>
        <w:t>s</w:t>
      </w:r>
      <w:r w:rsidR="001C4FD9">
        <w:t xml:space="preserve"> section under the </w:t>
      </w:r>
      <w:r w:rsidR="001C4FD9" w:rsidRPr="00F81872">
        <w:rPr>
          <w:b/>
        </w:rPr>
        <w:t>A</w:t>
      </w:r>
      <w:r w:rsidR="005E4B1C" w:rsidRPr="00F81872">
        <w:rPr>
          <w:b/>
        </w:rPr>
        <w:t>ppointment</w:t>
      </w:r>
      <w:r w:rsidR="00814D5F">
        <w:rPr>
          <w:b/>
        </w:rPr>
        <w:t>s’</w:t>
      </w:r>
      <w:r w:rsidR="005E4B1C" w:rsidRPr="00F81872">
        <w:rPr>
          <w:b/>
        </w:rPr>
        <w:t xml:space="preserve"> </w:t>
      </w:r>
      <w:r w:rsidR="001C4FD9" w:rsidRPr="00F81872">
        <w:rPr>
          <w:b/>
        </w:rPr>
        <w:t>L</w:t>
      </w:r>
      <w:r w:rsidRPr="00F81872">
        <w:rPr>
          <w:b/>
        </w:rPr>
        <w:t>ist</w:t>
      </w:r>
      <w:r w:rsidR="005E4B1C">
        <w:t xml:space="preserve"> on your home page.</w:t>
      </w:r>
      <w:r w:rsidR="001C4FD9">
        <w:t xml:space="preserve"> </w:t>
      </w:r>
    </w:p>
    <w:p w14:paraId="400A2F26" w14:textId="77777777" w:rsidR="00615DB4" w:rsidRDefault="00634A5C" w:rsidP="00FC04A0">
      <w:pPr>
        <w:tabs>
          <w:tab w:val="right" w:pos="10530"/>
        </w:tabs>
        <w:ind w:right="270"/>
      </w:pPr>
      <w:r>
        <w:rPr>
          <w:noProof/>
        </w:rPr>
        <mc:AlternateContent>
          <mc:Choice Requires="wps">
            <w:drawing>
              <wp:anchor distT="0" distB="0" distL="114300" distR="114300" simplePos="0" relativeHeight="251493376" behindDoc="0" locked="0" layoutInCell="1" allowOverlap="1" wp14:anchorId="7F80529B" wp14:editId="78EE0136">
                <wp:simplePos x="0" y="0"/>
                <wp:positionH relativeFrom="column">
                  <wp:posOffset>-88265</wp:posOffset>
                </wp:positionH>
                <wp:positionV relativeFrom="paragraph">
                  <wp:posOffset>653415</wp:posOffset>
                </wp:positionV>
                <wp:extent cx="1628775" cy="619125"/>
                <wp:effectExtent l="0" t="0" r="9525" b="952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619125"/>
                        </a:xfrm>
                        <a:prstGeom prst="rect">
                          <a:avLst/>
                        </a:prstGeom>
                        <a:solidFill>
                          <a:srgbClr val="FFFFFF"/>
                        </a:solidFill>
                        <a:ln w="9525">
                          <a:noFill/>
                          <a:miter lim="800000"/>
                          <a:headEnd/>
                          <a:tailEnd/>
                        </a:ln>
                      </wps:spPr>
                      <wps:txbx>
                        <w:txbxContent>
                          <w:p w14:paraId="1728B3C2" w14:textId="77777777" w:rsidR="00D25E7A" w:rsidRDefault="00D25E7A" w:rsidP="00E3112D">
                            <w:pPr>
                              <w:pStyle w:val="NoSpacing"/>
                            </w:pPr>
                            <w:r>
                              <w:t xml:space="preserve">Click the case number hyperlink to open the </w:t>
                            </w:r>
                            <w:r>
                              <w:rPr>
                                <w:b/>
                              </w:rPr>
                              <w:t>Appointments</w:t>
                            </w:r>
                            <w:r>
                              <w:t xml:space="preserv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529B" id="_x0000_s1099" type="#_x0000_t202" style="position:absolute;left:0;text-align:left;margin-left:-6.95pt;margin-top:51.45pt;width:128.25pt;height:4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" stroked="f">
                <v:textbox>
                  <w:txbxContent>
                    <w:p w14:paraId="1728B3C2" w14:textId="77777777" w:rsidR="00D25E7A" w:rsidRDefault="00D25E7A" w:rsidP="00E3112D">
                      <w:pPr>
                        <w:pStyle w:val="NoSpacing"/>
                      </w:pPr>
                      <w:r>
                        <w:t xml:space="preserve">Click the case number hyperlink to open the </w:t>
                      </w:r>
                      <w:r>
                        <w:rPr>
                          <w:b/>
                        </w:rPr>
                        <w:t>Appointments</w:t>
                      </w:r>
                      <w:r>
                        <w:t xml:space="preserve"> page.</w:t>
                      </w:r>
                    </w:p>
                  </w:txbxContent>
                </v:textbox>
              </v:shape>
            </w:pict>
          </mc:Fallback>
        </mc:AlternateContent>
      </w:r>
      <w:r w:rsidR="00047F46" w:rsidRPr="00FC04A0">
        <w:rPr>
          <w:b/>
          <w:i/>
          <w:noProof/>
        </w:rPr>
        <mc:AlternateContent>
          <mc:Choice Requires="wps">
            <w:drawing>
              <wp:anchor distT="0" distB="0" distL="114300" distR="114300" simplePos="0" relativeHeight="251521024" behindDoc="0" locked="0" layoutInCell="1" allowOverlap="1" wp14:anchorId="5DB16D07" wp14:editId="7AB07B7C">
                <wp:simplePos x="0" y="0"/>
                <wp:positionH relativeFrom="column">
                  <wp:posOffset>-625</wp:posOffset>
                </wp:positionH>
                <wp:positionV relativeFrom="paragraph">
                  <wp:posOffset>173990</wp:posOffset>
                </wp:positionV>
                <wp:extent cx="621792" cy="457200"/>
                <wp:effectExtent l="0" t="0" r="6985" b="0"/>
                <wp:wrapNone/>
                <wp:docPr id="463" name="Pentagon 46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78D66ED9" w14:textId="77777777" w:rsidR="00D25E7A" w:rsidRPr="00CE15A2" w:rsidRDefault="00D25E7A" w:rsidP="00FC04A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16D07" id="Pentagon 463" o:spid="_x0000_s1100" type="#_x0000_t15" style="position:absolute;left:0;text-align:left;margin-left:-.05pt;margin-top:13.7pt;width:48.95pt;height:3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" adj="13659" fillcolor="#182854" stroked="f" strokeweight="2pt">
                <v:textbox>
                  <w:txbxContent>
                    <w:p w14:paraId="78D66ED9" w14:textId="77777777" w:rsidR="00D25E7A" w:rsidRPr="00CE15A2" w:rsidRDefault="00D25E7A" w:rsidP="00FC04A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r w:rsidR="00FC04A0">
        <w:tab/>
      </w:r>
      <w:r w:rsidR="00615DB4">
        <w:rPr>
          <w:noProof/>
        </w:rPr>
        <w:drawing>
          <wp:inline distT="0" distB="0" distL="0" distR="0" wp14:anchorId="5F7E2AFF" wp14:editId="064468A9">
            <wp:extent cx="5027335" cy="2056765"/>
            <wp:effectExtent l="0" t="0" r="1905" b="63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29249" cy="2057548"/>
                    </a:xfrm>
                    <a:prstGeom prst="rect">
                      <a:avLst/>
                    </a:prstGeom>
                  </pic:spPr>
                </pic:pic>
              </a:graphicData>
            </a:graphic>
          </wp:inline>
        </w:drawing>
      </w:r>
    </w:p>
    <w:p w14:paraId="61BF9E6B" w14:textId="77777777" w:rsidR="00FA7AA1" w:rsidRDefault="00FA7AA1" w:rsidP="00FC04A0">
      <w:pPr>
        <w:tabs>
          <w:tab w:val="right" w:pos="10530"/>
        </w:tabs>
        <w:ind w:right="270"/>
      </w:pPr>
    </w:p>
    <w:p w14:paraId="0F2D5201" w14:textId="77777777" w:rsidR="00615DB4" w:rsidRDefault="00A66B56" w:rsidP="00A66B56">
      <w:pPr>
        <w:tabs>
          <w:tab w:val="right" w:pos="10800"/>
        </w:tabs>
      </w:pPr>
      <w:r>
        <w:tab/>
      </w:r>
      <w:r w:rsidR="00615DB4">
        <w:rPr>
          <w:noProof/>
        </w:rPr>
        <w:drawing>
          <wp:inline distT="0" distB="0" distL="0" distR="0" wp14:anchorId="096FBDB7" wp14:editId="1ECDD04D">
            <wp:extent cx="6858000" cy="5095103"/>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62699" cy="5098594"/>
                    </a:xfrm>
                    <a:prstGeom prst="rect">
                      <a:avLst/>
                    </a:prstGeom>
                  </pic:spPr>
                </pic:pic>
              </a:graphicData>
            </a:graphic>
          </wp:inline>
        </w:drawing>
      </w:r>
    </w:p>
    <w:p w14:paraId="58AFAFC0" w14:textId="77777777" w:rsidR="00615DB4" w:rsidRDefault="00615DB4" w:rsidP="00A66B56">
      <w:pPr>
        <w:tabs>
          <w:tab w:val="right" w:pos="10800"/>
        </w:tabs>
      </w:pPr>
    </w:p>
    <w:p w14:paraId="66F64C36" w14:textId="77777777" w:rsidR="001025BC" w:rsidRDefault="00D11F1D" w:rsidP="00A66B56">
      <w:pPr>
        <w:tabs>
          <w:tab w:val="right" w:pos="10800"/>
        </w:tabs>
      </w:pPr>
      <w:r w:rsidRPr="00E3112D">
        <w:rPr>
          <w:noProof/>
        </w:rPr>
        <mc:AlternateContent>
          <mc:Choice Requires="wps">
            <w:drawing>
              <wp:anchor distT="0" distB="0" distL="114300" distR="114300" simplePos="0" relativeHeight="251468800" behindDoc="0" locked="0" layoutInCell="1" allowOverlap="1" wp14:anchorId="58BCE400" wp14:editId="6183BF85">
                <wp:simplePos x="0" y="0"/>
                <wp:positionH relativeFrom="column">
                  <wp:posOffset>4476750</wp:posOffset>
                </wp:positionH>
                <wp:positionV relativeFrom="paragraph">
                  <wp:posOffset>2693035</wp:posOffset>
                </wp:positionV>
                <wp:extent cx="904240" cy="304165"/>
                <wp:effectExtent l="38100" t="0" r="29210" b="76835"/>
                <wp:wrapNone/>
                <wp:docPr id="379" name="Straight Arrow Connector 379"/>
                <wp:cNvGraphicFramePr/>
                <a:graphic xmlns:a="http://schemas.openxmlformats.org/drawingml/2006/main">
                  <a:graphicData uri="http://schemas.microsoft.com/office/word/2010/wordprocessingShape">
                    <wps:wsp>
                      <wps:cNvCnPr/>
                      <wps:spPr>
                        <a:xfrm flipH="1">
                          <a:off x="0" y="0"/>
                          <a:ext cx="904240" cy="304165"/>
                        </a:xfrm>
                        <a:prstGeom prst="straightConnector1">
                          <a:avLst/>
                        </a:prstGeom>
                        <a:noFill/>
                        <a:ln w="9525" cap="flat" cmpd="sng" algn="ctr">
                          <a:solidFill>
                            <a:srgbClr val="871517">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956AE5D" id="_x0000_t32" coordsize="21600,21600" o:spt="32" o:oned="t" path="m,l21600,21600e" filled="f">
                <v:path arrowok="t" fillok="f" o:connecttype="none"/>
                <o:lock v:ext="edit" shapetype="t"/>
              </v:shapetype>
              <v:shape id="Straight Arrow Connector 379" o:spid="_x0000_s1026" type="#_x0000_t32" style="position:absolute;margin-left:352.5pt;margin-top:212.05pt;width:71.2pt;height:23.95pt;flip:x;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" strokecolor="#871114">
                <v:stroke endarrow="open"/>
              </v:shape>
            </w:pict>
          </mc:Fallback>
        </mc:AlternateContent>
      </w:r>
      <w:r w:rsidRPr="00E3112D">
        <w:rPr>
          <w:noProof/>
        </w:rPr>
        <mc:AlternateContent>
          <mc:Choice Requires="wps">
            <w:drawing>
              <wp:anchor distT="0" distB="0" distL="114300" distR="114300" simplePos="0" relativeHeight="251469824" behindDoc="0" locked="0" layoutInCell="1" allowOverlap="1" wp14:anchorId="16574442" wp14:editId="2CE263E1">
                <wp:simplePos x="0" y="0"/>
                <wp:positionH relativeFrom="column">
                  <wp:posOffset>5229225</wp:posOffset>
                </wp:positionH>
                <wp:positionV relativeFrom="paragraph">
                  <wp:posOffset>2573655</wp:posOffset>
                </wp:positionV>
                <wp:extent cx="1257300" cy="1403985"/>
                <wp:effectExtent l="57150" t="38100" r="76200" b="90805"/>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3985"/>
                        </a:xfrm>
                        <a:prstGeom prst="rect">
                          <a:avLst/>
                        </a:prstGeom>
                        <a:gradFill rotWithShape="1">
                          <a:gsLst>
                            <a:gs pos="0">
                              <a:srgbClr val="871517">
                                <a:tint val="50000"/>
                                <a:satMod val="300000"/>
                              </a:srgbClr>
                            </a:gs>
                            <a:gs pos="35000">
                              <a:srgbClr val="871517">
                                <a:tint val="37000"/>
                                <a:satMod val="300000"/>
                              </a:srgbClr>
                            </a:gs>
                            <a:gs pos="100000">
                              <a:srgbClr val="871517">
                                <a:tint val="15000"/>
                                <a:satMod val="350000"/>
                              </a:srgbClr>
                            </a:gs>
                          </a:gsLst>
                          <a:lin ang="16200000" scaled="1"/>
                        </a:gradFill>
                        <a:ln w="9525" cap="flat" cmpd="sng" algn="ctr">
                          <a:solidFill>
                            <a:srgbClr val="871517">
                              <a:shade val="95000"/>
                              <a:satMod val="105000"/>
                            </a:srgbClr>
                          </a:solidFill>
                          <a:prstDash val="solid"/>
                          <a:headEnd/>
                          <a:tailEnd/>
                        </a:ln>
                        <a:effectLst>
                          <a:outerShdw blurRad="40000" dist="20000" dir="5400000" rotWithShape="0">
                            <a:srgbClr val="000000">
                              <a:alpha val="38000"/>
                            </a:srgbClr>
                          </a:outerShdw>
                        </a:effectLst>
                      </wps:spPr>
                      <wps:txbx>
                        <w:txbxContent>
                          <w:p w14:paraId="7B66D6C7" w14:textId="77777777" w:rsidR="00D25E7A" w:rsidRDefault="00D25E7A" w:rsidP="00E3112D">
                            <w:r>
                              <w:t>Group Header Bar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574442" id="_x0000_s1101" type="#_x0000_t202" style="position:absolute;left:0;text-align:left;margin-left:411.75pt;margin-top:202.65pt;width:99pt;height:110.55pt;z-index:251469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" fillcolor="#e1aaaa" strokecolor="#871114">
                <v:fill color2="#f7e8e8" rotate="t" angle="180" colors="0 #e1aaaa;22938f #e9c4c4;1 #f7e8e8" focus="100%" type="gradient"/>
                <v:shadow on="t" color="black" opacity="24903f" origin=",.5" offset="0,.55556mm"/>
                <v:textbox style="mso-fit-shape-to-text:t">
                  <w:txbxContent>
                    <w:p w14:paraId="7B66D6C7" w14:textId="77777777" w:rsidR="00D25E7A" w:rsidRDefault="00D25E7A" w:rsidP="00E3112D">
                      <w:r>
                        <w:t>Group Header Bar</w:t>
                      </w:r>
                    </w:p>
                  </w:txbxContent>
                </v:textbox>
              </v:shape>
            </w:pict>
          </mc:Fallback>
        </mc:AlternateContent>
      </w:r>
    </w:p>
    <w:p w14:paraId="11D6B04D" w14:textId="77777777" w:rsidR="001E6F1E" w:rsidRDefault="002B5741" w:rsidP="00BF5DDC">
      <w:pPr>
        <w:pStyle w:val="Heading1"/>
      </w:pPr>
      <w:bookmarkStart w:id="17" w:name="_Toc434568673"/>
      <w:r>
        <w:lastRenderedPageBreak/>
        <w:t xml:space="preserve">View </w:t>
      </w:r>
      <w:r w:rsidR="001E6F1E">
        <w:t>Representation</w:t>
      </w:r>
      <w:bookmarkEnd w:id="17"/>
    </w:p>
    <w:p w14:paraId="74363709" w14:textId="77777777" w:rsidR="001E6F1E" w:rsidRDefault="001E6F1E" w:rsidP="001E6F1E"/>
    <w:p w14:paraId="5EEA55E5" w14:textId="77777777" w:rsidR="002B5741" w:rsidRDefault="001E6F1E" w:rsidP="00D75147">
      <w:pPr>
        <w:ind w:left="720"/>
      </w:pPr>
      <w:r>
        <w:t>The</w:t>
      </w:r>
      <w:r w:rsidR="002B5741">
        <w:t xml:space="preserve"> </w:t>
      </w:r>
      <w:r w:rsidR="002B5741" w:rsidRPr="002B5741">
        <w:rPr>
          <w:b/>
        </w:rPr>
        <w:t>View R</w:t>
      </w:r>
      <w:r w:rsidRPr="002B5741">
        <w:rPr>
          <w:b/>
        </w:rPr>
        <w:t>epresentation</w:t>
      </w:r>
      <w:r>
        <w:t xml:space="preserve"> information will display</w:t>
      </w:r>
      <w:r w:rsidR="002B5741">
        <w:t>:</w:t>
      </w:r>
    </w:p>
    <w:p w14:paraId="5EEE1552" w14:textId="77777777" w:rsidR="002B5741" w:rsidRDefault="002B5741" w:rsidP="00D7111A">
      <w:pPr>
        <w:pStyle w:val="ListParagraph"/>
        <w:numPr>
          <w:ilvl w:val="0"/>
          <w:numId w:val="20"/>
        </w:numPr>
        <w:ind w:left="1530"/>
      </w:pPr>
      <w:r>
        <w:t>Default excess fee limit</w:t>
      </w:r>
    </w:p>
    <w:p w14:paraId="6EB4D08A" w14:textId="77777777" w:rsidR="002B5741" w:rsidRDefault="002B5741" w:rsidP="00D7111A">
      <w:pPr>
        <w:pStyle w:val="ListParagraph"/>
        <w:numPr>
          <w:ilvl w:val="0"/>
          <w:numId w:val="20"/>
        </w:numPr>
        <w:ind w:left="1530"/>
      </w:pPr>
      <w:r>
        <w:t>Presiding judge</w:t>
      </w:r>
    </w:p>
    <w:p w14:paraId="29B13199" w14:textId="77777777" w:rsidR="001E6F1E" w:rsidRDefault="002B5741" w:rsidP="00D7111A">
      <w:pPr>
        <w:pStyle w:val="ListParagraph"/>
        <w:numPr>
          <w:ilvl w:val="0"/>
          <w:numId w:val="20"/>
        </w:numPr>
        <w:ind w:left="1530"/>
      </w:pPr>
      <w:r>
        <w:t>Magistrate judge</w:t>
      </w:r>
      <w:r w:rsidR="001E6F1E">
        <w:t xml:space="preserve"> </w:t>
      </w:r>
    </w:p>
    <w:p w14:paraId="0DC890FA" w14:textId="77777777" w:rsidR="002B5741" w:rsidRDefault="002B5741" w:rsidP="00D7111A">
      <w:pPr>
        <w:pStyle w:val="ListParagraph"/>
        <w:numPr>
          <w:ilvl w:val="0"/>
          <w:numId w:val="20"/>
        </w:numPr>
        <w:ind w:left="1530"/>
      </w:pPr>
      <w:r>
        <w:t>Co-counsel</w:t>
      </w:r>
    </w:p>
    <w:p w14:paraId="626E8ADA" w14:textId="77777777" w:rsidR="007E7C1D" w:rsidRDefault="002B5741" w:rsidP="00D7111A">
      <w:pPr>
        <w:pStyle w:val="ListParagraph"/>
        <w:numPr>
          <w:ilvl w:val="0"/>
          <w:numId w:val="20"/>
        </w:numPr>
        <w:ind w:left="1530"/>
      </w:pPr>
      <w:r>
        <w:t>P</w:t>
      </w:r>
      <w:r w:rsidR="001E6F1E">
        <w:t xml:space="preserve">revious counsel </w:t>
      </w:r>
    </w:p>
    <w:p w14:paraId="45D1CAB3" w14:textId="77777777" w:rsidR="00D75147" w:rsidRDefault="00D25E7A" w:rsidP="00FF357D">
      <w:r>
        <w:pict w14:anchorId="041E88A8">
          <v:rect id="_x0000_i1031" style="width:468pt;height:.5pt" o:hralign="center" o:hrstd="t" o:hrnoshade="t" o:hr="t" fillcolor="#d8d8d8 [2732]" stroked="f"/>
        </w:pict>
      </w:r>
    </w:p>
    <w:p w14:paraId="1C5A1862" w14:textId="77777777" w:rsidR="007E7C1D" w:rsidRDefault="00D53DB2" w:rsidP="00D75147">
      <w:pPr>
        <w:ind w:left="2880"/>
        <w:jc w:val="center"/>
      </w:pPr>
      <w:r w:rsidRPr="002B5741">
        <w:rPr>
          <w:noProof/>
        </w:rPr>
        <mc:AlternateContent>
          <mc:Choice Requires="wps">
            <w:drawing>
              <wp:anchor distT="0" distB="0" distL="114300" distR="114300" simplePos="0" relativeHeight="251553792" behindDoc="0" locked="0" layoutInCell="1" allowOverlap="1" wp14:anchorId="226D474F" wp14:editId="555576F7">
                <wp:simplePos x="0" y="0"/>
                <wp:positionH relativeFrom="column">
                  <wp:posOffset>575945</wp:posOffset>
                </wp:positionH>
                <wp:positionV relativeFrom="paragraph">
                  <wp:posOffset>200356</wp:posOffset>
                </wp:positionV>
                <wp:extent cx="2337683" cy="536713"/>
                <wp:effectExtent l="0" t="0" r="5715" b="0"/>
                <wp:wrapNone/>
                <wp:docPr id="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683" cy="536713"/>
                        </a:xfrm>
                        <a:prstGeom prst="rect">
                          <a:avLst/>
                        </a:prstGeom>
                        <a:solidFill>
                          <a:srgbClr val="FFFFFF"/>
                        </a:solidFill>
                        <a:ln w="9525">
                          <a:noFill/>
                          <a:miter lim="800000"/>
                          <a:headEnd/>
                          <a:tailEnd/>
                        </a:ln>
                        <a:effectLst>
                          <a:softEdge rad="127000"/>
                        </a:effectLst>
                      </wps:spPr>
                      <wps:txbx>
                        <w:txbxContent>
                          <w:p w14:paraId="4E42CDB5" w14:textId="66F591C3" w:rsidR="00D25E7A" w:rsidRPr="002B5741" w:rsidRDefault="00D25E7A" w:rsidP="002B5741">
                            <w:pPr>
                              <w:pStyle w:val="NoSpacing"/>
                            </w:pPr>
                            <w:r>
                              <w:t xml:space="preserve">From the </w:t>
                            </w:r>
                            <w:r w:rsidRPr="005067B6">
                              <w:rPr>
                                <w:b/>
                              </w:rPr>
                              <w:t>Appointment</w:t>
                            </w:r>
                            <w:r>
                              <w:t xml:space="preserve"> page, click </w:t>
                            </w:r>
                            <w:r>
                              <w:rPr>
                                <w:b/>
                              </w:rPr>
                              <w:t>View Representation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D474F" id="_x0000_s1102" type="#_x0000_t202" style="position:absolute;left:0;text-align:left;margin-left:45.35pt;margin-top:15.8pt;width:184.05pt;height:42.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" stroked="f">
                <v:textbox>
                  <w:txbxContent>
                    <w:p w14:paraId="4E42CDB5" w14:textId="66F591C3" w:rsidR="00D25E7A" w:rsidRPr="002B5741" w:rsidRDefault="00D25E7A" w:rsidP="002B5741">
                      <w:pPr>
                        <w:pStyle w:val="NoSpacing"/>
                      </w:pPr>
                      <w:r>
                        <w:t xml:space="preserve">From the </w:t>
                      </w:r>
                      <w:r w:rsidRPr="005067B6">
                        <w:rPr>
                          <w:b/>
                        </w:rPr>
                        <w:t>Appointment</w:t>
                      </w:r>
                      <w:r>
                        <w:t xml:space="preserve"> page, click </w:t>
                      </w:r>
                      <w:r>
                        <w:rPr>
                          <w:b/>
                        </w:rPr>
                        <w:t>View Representation</w:t>
                      </w:r>
                      <w:r>
                        <w:t>.</w:t>
                      </w:r>
                    </w:p>
                  </w:txbxContent>
                </v:textbox>
              </v:shape>
            </w:pict>
          </mc:Fallback>
        </mc:AlternateContent>
      </w:r>
      <w:r w:rsidR="00A02BC5">
        <w:rPr>
          <w:b/>
          <w:i/>
          <w:noProof/>
        </w:rPr>
        <mc:AlternateContent>
          <mc:Choice Requires="wps">
            <w:drawing>
              <wp:anchor distT="0" distB="0" distL="114300" distR="114300" simplePos="0" relativeHeight="251551744" behindDoc="0" locked="0" layoutInCell="1" allowOverlap="1" wp14:anchorId="4AC1D6B1" wp14:editId="095632E6">
                <wp:simplePos x="0" y="0"/>
                <wp:positionH relativeFrom="column">
                  <wp:posOffset>796</wp:posOffset>
                </wp:positionH>
                <wp:positionV relativeFrom="paragraph">
                  <wp:posOffset>236059</wp:posOffset>
                </wp:positionV>
                <wp:extent cx="621792" cy="457200"/>
                <wp:effectExtent l="0" t="0" r="6985" b="0"/>
                <wp:wrapNone/>
                <wp:docPr id="618" name="Pentagon 618"/>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A03FC" w14:textId="77777777" w:rsidR="00D25E7A" w:rsidRPr="00CE15A2" w:rsidRDefault="00D25E7A" w:rsidP="008D4F8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1D6B1" id="Pentagon 618" o:spid="_x0000_s1103" type="#_x0000_t15" style="position:absolute;left:0;text-align:left;margin-left:.05pt;margin-top:18.6pt;width:48.95pt;height:36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" adj="13659" fillcolor="#182854 [3213]" stroked="f" strokeweight="2pt">
                <v:textbox>
                  <w:txbxContent>
                    <w:p w14:paraId="211A03FC" w14:textId="77777777" w:rsidR="00D25E7A" w:rsidRPr="00CE15A2" w:rsidRDefault="00D25E7A" w:rsidP="008D4F8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47663BE5" w14:textId="77777777" w:rsidR="00E30D13" w:rsidRDefault="00E30D13" w:rsidP="00D75147">
      <w:pPr>
        <w:ind w:left="2880"/>
        <w:jc w:val="center"/>
      </w:pPr>
    </w:p>
    <w:p w14:paraId="3814A74B" w14:textId="77777777" w:rsidR="00E30D13" w:rsidRDefault="00655184" w:rsidP="00655184">
      <w:pPr>
        <w:ind w:left="2880"/>
        <w:jc w:val="center"/>
      </w:pPr>
      <w:r>
        <w:rPr>
          <w:noProof/>
        </w:rPr>
        <w:drawing>
          <wp:inline distT="0" distB="0" distL="0" distR="0" wp14:anchorId="4AEB58ED" wp14:editId="41BF5EDA">
            <wp:extent cx="1819048" cy="1409524"/>
            <wp:effectExtent l="0" t="0" r="0" b="63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19048" cy="1409524"/>
                    </a:xfrm>
                    <a:prstGeom prst="rect">
                      <a:avLst/>
                    </a:prstGeom>
                  </pic:spPr>
                </pic:pic>
              </a:graphicData>
            </a:graphic>
          </wp:inline>
        </w:drawing>
      </w:r>
    </w:p>
    <w:p w14:paraId="0B62BFB1" w14:textId="77777777" w:rsidR="00655184" w:rsidRDefault="00655184" w:rsidP="00655184">
      <w:pPr>
        <w:ind w:left="2880"/>
        <w:jc w:val="center"/>
      </w:pPr>
    </w:p>
    <w:p w14:paraId="66609BCD" w14:textId="77777777" w:rsidR="008F2AF6" w:rsidRPr="008F2AF6" w:rsidRDefault="00B16D8B" w:rsidP="007E7C1D">
      <w:pPr>
        <w:jc w:val="left"/>
      </w:pPr>
      <w:r>
        <w:rPr>
          <w:noProof/>
        </w:rPr>
        <w:drawing>
          <wp:inline distT="0" distB="0" distL="0" distR="0" wp14:anchorId="65A6BA78" wp14:editId="484C6F4D">
            <wp:extent cx="6858000" cy="223012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58000" cy="2230120"/>
                    </a:xfrm>
                    <a:prstGeom prst="rect">
                      <a:avLst/>
                    </a:prstGeom>
                  </pic:spPr>
                </pic:pic>
              </a:graphicData>
            </a:graphic>
          </wp:inline>
        </w:drawing>
      </w:r>
    </w:p>
    <w:p w14:paraId="2345F1A6" w14:textId="77777777" w:rsidR="001E6F1E" w:rsidRDefault="001E6F1E" w:rsidP="007E7C1D">
      <w:pPr>
        <w:jc w:val="left"/>
        <w:rPr>
          <w:rFonts w:eastAsiaTheme="majorEastAsia"/>
        </w:rPr>
      </w:pPr>
    </w:p>
    <w:p w14:paraId="4D542F8A" w14:textId="77777777" w:rsidR="00E30D13" w:rsidRDefault="008F2AF6">
      <w:pPr>
        <w:jc w:val="left"/>
        <w:rPr>
          <w:rFonts w:ascii="Calibri" w:eastAsiaTheme="majorEastAsia" w:hAnsi="Calibri" w:cstheme="majorBidi"/>
          <w:b/>
          <w:bCs/>
          <w:color w:val="182854" w:themeColor="text1"/>
          <w:sz w:val="40"/>
          <w:szCs w:val="28"/>
        </w:rPr>
      </w:pPr>
      <w:r w:rsidRPr="002B5741">
        <w:rPr>
          <w:b/>
          <w:i/>
          <w:noProof/>
        </w:rPr>
        <mc:AlternateContent>
          <mc:Choice Requires="wps">
            <w:drawing>
              <wp:anchor distT="0" distB="0" distL="114300" distR="114300" simplePos="0" relativeHeight="251554816" behindDoc="0" locked="0" layoutInCell="1" allowOverlap="1" wp14:anchorId="3756B16B" wp14:editId="13E1248C">
                <wp:simplePos x="0" y="0"/>
                <wp:positionH relativeFrom="column">
                  <wp:posOffset>0</wp:posOffset>
                </wp:positionH>
                <wp:positionV relativeFrom="paragraph">
                  <wp:posOffset>19050</wp:posOffset>
                </wp:positionV>
                <wp:extent cx="621792" cy="457200"/>
                <wp:effectExtent l="0" t="0" r="6985" b="0"/>
                <wp:wrapNone/>
                <wp:docPr id="622" name="Pentagon 622"/>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6A81F8E6" w14:textId="77777777" w:rsidR="00D25E7A" w:rsidRPr="00CE15A2" w:rsidRDefault="00D25E7A" w:rsidP="002B574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6B16B" id="Pentagon 622" o:spid="_x0000_s1104" type="#_x0000_t15" style="position:absolute;margin-left:0;margin-top:1.5pt;width:48.95pt;height:3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" adj="13659" fillcolor="#182854" stroked="f" strokeweight="2pt">
                <v:textbox>
                  <w:txbxContent>
                    <w:p w14:paraId="6A81F8E6" w14:textId="77777777" w:rsidR="00D25E7A" w:rsidRPr="00CE15A2" w:rsidRDefault="00D25E7A" w:rsidP="002B574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r>
        <w:rPr>
          <w:noProof/>
        </w:rPr>
        <mc:AlternateContent>
          <mc:Choice Requires="wps">
            <w:drawing>
              <wp:anchor distT="0" distB="0" distL="114300" distR="114300" simplePos="0" relativeHeight="251555840" behindDoc="0" locked="0" layoutInCell="1" allowOverlap="1" wp14:anchorId="3F43DE0F" wp14:editId="29AABF11">
                <wp:simplePos x="0" y="0"/>
                <wp:positionH relativeFrom="column">
                  <wp:posOffset>574040</wp:posOffset>
                </wp:positionH>
                <wp:positionV relativeFrom="paragraph">
                  <wp:posOffset>83515</wp:posOffset>
                </wp:positionV>
                <wp:extent cx="5335270" cy="1403985"/>
                <wp:effectExtent l="0" t="0" r="0" b="0"/>
                <wp:wrapNone/>
                <wp:docPr id="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1403985"/>
                        </a:xfrm>
                        <a:prstGeom prst="rect">
                          <a:avLst/>
                        </a:prstGeom>
                        <a:solidFill>
                          <a:srgbClr val="FFFFFF"/>
                        </a:solidFill>
                        <a:ln w="9525">
                          <a:noFill/>
                          <a:miter lim="800000"/>
                          <a:headEnd/>
                          <a:tailEnd/>
                        </a:ln>
                        <a:effectLst>
                          <a:softEdge rad="127000"/>
                        </a:effectLst>
                      </wps:spPr>
                      <wps:txbx>
                        <w:txbxContent>
                          <w:p w14:paraId="20D47291" w14:textId="77777777" w:rsidR="00D25E7A" w:rsidRDefault="00D25E7A" w:rsidP="002B5741">
                            <w:pPr>
                              <w:pStyle w:val="NoSpacing"/>
                            </w:pPr>
                            <w:r>
                              <w:t xml:space="preserve">Click </w:t>
                            </w:r>
                            <w:r w:rsidRPr="002B5741">
                              <w:rPr>
                                <w:b/>
                              </w:rPr>
                              <w:t>Home</w:t>
                            </w:r>
                            <w:r>
                              <w:t xml:space="preserve"> on the menu bar at the top of the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3DE0F" id="_x0000_s1105" type="#_x0000_t202" style="position:absolute;margin-left:45.2pt;margin-top:6.6pt;width:420.1pt;height:110.55pt;z-index:251555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" stroked="f">
                <v:textbox style="mso-fit-shape-to-text:t">
                  <w:txbxContent>
                    <w:p w14:paraId="20D47291" w14:textId="77777777" w:rsidR="00D25E7A" w:rsidRDefault="00D25E7A" w:rsidP="002B5741">
                      <w:pPr>
                        <w:pStyle w:val="NoSpacing"/>
                      </w:pPr>
                      <w:r>
                        <w:t xml:space="preserve">Click </w:t>
                      </w:r>
                      <w:r w:rsidRPr="002B5741">
                        <w:rPr>
                          <w:b/>
                        </w:rPr>
                        <w:t>Home</w:t>
                      </w:r>
                      <w:r>
                        <w:t xml:space="preserve"> on the menu bar at the top of the page.</w:t>
                      </w:r>
                    </w:p>
                  </w:txbxContent>
                </v:textbox>
              </v:shape>
            </w:pict>
          </mc:Fallback>
        </mc:AlternateContent>
      </w:r>
      <w:r w:rsidR="00E30D13">
        <w:br w:type="page"/>
      </w:r>
    </w:p>
    <w:p w14:paraId="31B0B0DA" w14:textId="77777777" w:rsidR="00FA7AA1" w:rsidRDefault="001025BC" w:rsidP="00BF5DDC">
      <w:pPr>
        <w:pStyle w:val="Heading1"/>
      </w:pPr>
      <w:bookmarkStart w:id="18" w:name="_Toc434568674"/>
      <w:r>
        <w:lastRenderedPageBreak/>
        <w:t>CJA 20 Voucher Process Overview</w:t>
      </w:r>
      <w:bookmarkEnd w:id="18"/>
    </w:p>
    <w:p w14:paraId="627D6E5D" w14:textId="77777777" w:rsidR="001025BC" w:rsidRDefault="001025BC" w:rsidP="00FC3F36"/>
    <w:p w14:paraId="00FFD775" w14:textId="77777777" w:rsidR="001025BC" w:rsidRDefault="00B817F7" w:rsidP="008D4F84">
      <w:r>
        <w:rPr>
          <w:noProof/>
        </w:rPr>
        <mc:AlternateContent>
          <mc:Choice Requires="wps">
            <w:drawing>
              <wp:anchor distT="0" distB="0" distL="114300" distR="114300" simplePos="0" relativeHeight="251472896" behindDoc="0" locked="0" layoutInCell="1" allowOverlap="1" wp14:anchorId="1670ABF2" wp14:editId="7B81224D">
                <wp:simplePos x="0" y="0"/>
                <wp:positionH relativeFrom="column">
                  <wp:posOffset>20066</wp:posOffset>
                </wp:positionH>
                <wp:positionV relativeFrom="paragraph">
                  <wp:posOffset>154305</wp:posOffset>
                </wp:positionV>
                <wp:extent cx="1470660" cy="875665"/>
                <wp:effectExtent l="0" t="0" r="15240" b="19685"/>
                <wp:wrapNone/>
                <wp:docPr id="407" name="Pentagon 407"/>
                <wp:cNvGraphicFramePr/>
                <a:graphic xmlns:a="http://schemas.openxmlformats.org/drawingml/2006/main">
                  <a:graphicData uri="http://schemas.microsoft.com/office/word/2010/wordprocessingShape">
                    <wps:wsp>
                      <wps:cNvSpPr/>
                      <wps:spPr>
                        <a:xfrm>
                          <a:off x="0" y="0"/>
                          <a:ext cx="1470660" cy="875665"/>
                        </a:xfrm>
                        <a:prstGeom prst="homePlate">
                          <a:avLst/>
                        </a:prstGeom>
                        <a:solidFill>
                          <a:srgbClr val="3B5999"/>
                        </a:solidFill>
                      </wps:spPr>
                      <wps:style>
                        <a:lnRef idx="2">
                          <a:schemeClr val="accent2">
                            <a:shade val="50000"/>
                          </a:schemeClr>
                        </a:lnRef>
                        <a:fillRef idx="1">
                          <a:schemeClr val="accent2"/>
                        </a:fillRef>
                        <a:effectRef idx="0">
                          <a:schemeClr val="accent2"/>
                        </a:effectRef>
                        <a:fontRef idx="minor">
                          <a:schemeClr val="lt1"/>
                        </a:fontRef>
                      </wps:style>
                      <wps:txbx>
                        <w:txbxContent>
                          <w:p w14:paraId="44412F67" w14:textId="77777777" w:rsidR="00D25E7A" w:rsidRPr="001025BC" w:rsidRDefault="00D25E7A" w:rsidP="0098284A">
                            <w:pPr>
                              <w:pStyle w:val="NoSpacing"/>
                            </w:pPr>
                            <w:r w:rsidRPr="001025BC">
                              <w:t>Attorney enters time/expenses and submits voucher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0ABF2" id="Pentagon 407" o:spid="_x0000_s1106" type="#_x0000_t15" style="position:absolute;left:0;text-align:left;margin-left:1.6pt;margin-top:12.15pt;width:115.8pt;height:68.9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" adj="15169" fillcolor="#3b5999" strokecolor="#213a5f [1605]" strokeweight="2pt">
                <v:textbox>
                  <w:txbxContent>
                    <w:p w14:paraId="44412F67" w14:textId="77777777" w:rsidR="00D25E7A" w:rsidRPr="001025BC" w:rsidRDefault="00D25E7A" w:rsidP="0098284A">
                      <w:pPr>
                        <w:pStyle w:val="NoSpacing"/>
                      </w:pPr>
                      <w:r w:rsidRPr="001025BC">
                        <w:t>Attorney enters time/expenses and submits voucher</w:t>
                      </w:r>
                    </w:p>
                  </w:txbxContent>
                </v:textbox>
              </v:shape>
            </w:pict>
          </mc:Fallback>
        </mc:AlternateContent>
      </w:r>
      <w:r w:rsidR="007824E2">
        <w:rPr>
          <w:noProof/>
        </w:rPr>
        <mc:AlternateContent>
          <mc:Choice Requires="wps">
            <w:drawing>
              <wp:anchor distT="0" distB="0" distL="114300" distR="114300" simplePos="0" relativeHeight="251475968" behindDoc="0" locked="0" layoutInCell="1" allowOverlap="1" wp14:anchorId="240DD770" wp14:editId="420EBA14">
                <wp:simplePos x="0" y="0"/>
                <wp:positionH relativeFrom="column">
                  <wp:posOffset>5227955</wp:posOffset>
                </wp:positionH>
                <wp:positionV relativeFrom="paragraph">
                  <wp:posOffset>146685</wp:posOffset>
                </wp:positionV>
                <wp:extent cx="1499870" cy="913765"/>
                <wp:effectExtent l="0" t="0" r="24130" b="19685"/>
                <wp:wrapNone/>
                <wp:docPr id="410" name="Pentagon 410"/>
                <wp:cNvGraphicFramePr/>
                <a:graphic xmlns:a="http://schemas.openxmlformats.org/drawingml/2006/main">
                  <a:graphicData uri="http://schemas.microsoft.com/office/word/2010/wordprocessingShape">
                    <wps:wsp>
                      <wps:cNvSpPr/>
                      <wps:spPr>
                        <a:xfrm>
                          <a:off x="0" y="0"/>
                          <a:ext cx="1499870" cy="913765"/>
                        </a:xfrm>
                        <a:prstGeom prst="homePlate">
                          <a:avLst/>
                        </a:prstGeom>
                        <a:solidFill>
                          <a:srgbClr val="3B5999"/>
                        </a:solidFill>
                        <a:ln w="25400" cap="flat" cmpd="sng" algn="ctr">
                          <a:solidFill>
                            <a:srgbClr val="4476BF">
                              <a:shade val="50000"/>
                            </a:srgbClr>
                          </a:solidFill>
                          <a:prstDash val="solid"/>
                        </a:ln>
                        <a:effectLst/>
                      </wps:spPr>
                      <wps:txbx>
                        <w:txbxContent>
                          <w:p w14:paraId="6F9E1B70" w14:textId="15201862" w:rsidR="00D25E7A" w:rsidRPr="001025BC" w:rsidRDefault="00D25E7A" w:rsidP="002C7F3C">
                            <w:pPr>
                              <w:jc w:val="left"/>
                              <w:rPr>
                                <w:color w:val="FFFFFF" w:themeColor="background1"/>
                              </w:rPr>
                            </w:pPr>
                            <w:r>
                              <w:rPr>
                                <w:color w:val="FFFFFF" w:themeColor="background1"/>
                              </w:rPr>
                              <w:t xml:space="preserve">Court processes voucher for payment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DD770" id="Pentagon 410" o:spid="_x0000_s1107" type="#_x0000_t15" style="position:absolute;left:0;text-align:left;margin-left:411.65pt;margin-top:11.55pt;width:118.1pt;height:71.9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" adj="15020" fillcolor="#3b5999" strokecolor="#2f558c" strokeweight="2pt">
                <v:textbox>
                  <w:txbxContent>
                    <w:p w14:paraId="6F9E1B70" w14:textId="15201862" w:rsidR="00D25E7A" w:rsidRPr="001025BC" w:rsidRDefault="00D25E7A" w:rsidP="002C7F3C">
                      <w:pPr>
                        <w:jc w:val="left"/>
                        <w:rPr>
                          <w:color w:val="FFFFFF" w:themeColor="background1"/>
                        </w:rPr>
                      </w:pPr>
                      <w:r>
                        <w:rPr>
                          <w:color w:val="FFFFFF" w:themeColor="background1"/>
                        </w:rPr>
                        <w:t xml:space="preserve">Court processes voucher for payment </w:t>
                      </w:r>
                    </w:p>
                  </w:txbxContent>
                </v:textbox>
              </v:shape>
            </w:pict>
          </mc:Fallback>
        </mc:AlternateContent>
      </w:r>
      <w:r w:rsidR="007824E2">
        <w:rPr>
          <w:noProof/>
        </w:rPr>
        <mc:AlternateContent>
          <mc:Choice Requires="wps">
            <w:drawing>
              <wp:anchor distT="0" distB="0" distL="114300" distR="114300" simplePos="0" relativeHeight="251474944" behindDoc="0" locked="0" layoutInCell="1" allowOverlap="1" wp14:anchorId="4A057BAA" wp14:editId="4F65FFE6">
                <wp:simplePos x="0" y="0"/>
                <wp:positionH relativeFrom="column">
                  <wp:posOffset>3454400</wp:posOffset>
                </wp:positionH>
                <wp:positionV relativeFrom="paragraph">
                  <wp:posOffset>146685</wp:posOffset>
                </wp:positionV>
                <wp:extent cx="1491615" cy="887095"/>
                <wp:effectExtent l="0" t="0" r="13335" b="27305"/>
                <wp:wrapNone/>
                <wp:docPr id="409" name="Pentagon 409"/>
                <wp:cNvGraphicFramePr/>
                <a:graphic xmlns:a="http://schemas.openxmlformats.org/drawingml/2006/main">
                  <a:graphicData uri="http://schemas.microsoft.com/office/word/2010/wordprocessingShape">
                    <wps:wsp>
                      <wps:cNvSpPr/>
                      <wps:spPr>
                        <a:xfrm>
                          <a:off x="0" y="0"/>
                          <a:ext cx="1491615" cy="887095"/>
                        </a:xfrm>
                        <a:prstGeom prst="homePlate">
                          <a:avLst/>
                        </a:prstGeom>
                        <a:solidFill>
                          <a:srgbClr val="3B5999"/>
                        </a:solidFill>
                        <a:ln w="25400" cap="flat" cmpd="sng" algn="ctr">
                          <a:solidFill>
                            <a:srgbClr val="4476BF">
                              <a:shade val="50000"/>
                            </a:srgbClr>
                          </a:solidFill>
                          <a:prstDash val="solid"/>
                        </a:ln>
                        <a:effectLst/>
                      </wps:spPr>
                      <wps:txbx>
                        <w:txbxContent>
                          <w:p w14:paraId="61CBA2B2" w14:textId="3050C56C" w:rsidR="00D25E7A" w:rsidRPr="0098284A" w:rsidRDefault="00D25E7A" w:rsidP="0098284A">
                            <w:pPr>
                              <w:pStyle w:val="NoSpacing"/>
                              <w:rPr>
                                <w:color w:val="FFFFFF" w:themeColor="background1"/>
                              </w:rPr>
                            </w:pPr>
                            <w:r>
                              <w:rPr>
                                <w:color w:val="FFFFFF" w:themeColor="background1"/>
                              </w:rPr>
                              <w:t xml:space="preserve">Court approves or rejects voucher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57BAA" id="Pentagon 409" o:spid="_x0000_s1108" type="#_x0000_t15" style="position:absolute;left:0;text-align:left;margin-left:272pt;margin-top:11.55pt;width:117.45pt;height:69.8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" adj="15177" fillcolor="#3b5999" strokecolor="#2f558c" strokeweight="2pt">
                <v:textbox>
                  <w:txbxContent>
                    <w:p w14:paraId="61CBA2B2" w14:textId="3050C56C" w:rsidR="00D25E7A" w:rsidRPr="0098284A" w:rsidRDefault="00D25E7A" w:rsidP="0098284A">
                      <w:pPr>
                        <w:pStyle w:val="NoSpacing"/>
                        <w:rPr>
                          <w:color w:val="FFFFFF" w:themeColor="background1"/>
                        </w:rPr>
                      </w:pPr>
                      <w:r>
                        <w:rPr>
                          <w:color w:val="FFFFFF" w:themeColor="background1"/>
                        </w:rPr>
                        <w:t xml:space="preserve">Court approves or rejects voucher </w:t>
                      </w:r>
                    </w:p>
                  </w:txbxContent>
                </v:textbox>
              </v:shape>
            </w:pict>
          </mc:Fallback>
        </mc:AlternateContent>
      </w:r>
      <w:r w:rsidR="00081DCA">
        <w:rPr>
          <w:noProof/>
        </w:rPr>
        <mc:AlternateContent>
          <mc:Choice Requires="wps">
            <w:drawing>
              <wp:anchor distT="0" distB="0" distL="114300" distR="114300" simplePos="0" relativeHeight="251473920" behindDoc="0" locked="0" layoutInCell="1" allowOverlap="1" wp14:anchorId="1716FDEA" wp14:editId="6817A7F0">
                <wp:simplePos x="0" y="0"/>
                <wp:positionH relativeFrom="column">
                  <wp:posOffset>1714500</wp:posOffset>
                </wp:positionH>
                <wp:positionV relativeFrom="paragraph">
                  <wp:posOffset>150495</wp:posOffset>
                </wp:positionV>
                <wp:extent cx="1458926" cy="882650"/>
                <wp:effectExtent l="0" t="0" r="27305" b="12700"/>
                <wp:wrapNone/>
                <wp:docPr id="408" name="Pentagon 408"/>
                <wp:cNvGraphicFramePr/>
                <a:graphic xmlns:a="http://schemas.openxmlformats.org/drawingml/2006/main">
                  <a:graphicData uri="http://schemas.microsoft.com/office/word/2010/wordprocessingShape">
                    <wps:wsp>
                      <wps:cNvSpPr/>
                      <wps:spPr>
                        <a:xfrm>
                          <a:off x="0" y="0"/>
                          <a:ext cx="1458926" cy="882650"/>
                        </a:xfrm>
                        <a:prstGeom prst="homePlate">
                          <a:avLst/>
                        </a:prstGeom>
                        <a:solidFill>
                          <a:srgbClr val="3B5999"/>
                        </a:solidFill>
                        <a:ln w="25400" cap="flat" cmpd="sng" algn="ctr">
                          <a:solidFill>
                            <a:srgbClr val="4476BF">
                              <a:shade val="50000"/>
                            </a:srgbClr>
                          </a:solidFill>
                          <a:prstDash val="solid"/>
                        </a:ln>
                        <a:effectLst/>
                      </wps:spPr>
                      <wps:txbx>
                        <w:txbxContent>
                          <w:p w14:paraId="5634CB81" w14:textId="25B2968E" w:rsidR="00D25E7A" w:rsidRPr="001025BC" w:rsidRDefault="00D25E7A" w:rsidP="001025BC">
                            <w:pPr>
                              <w:jc w:val="center"/>
                              <w:rPr>
                                <w:color w:val="FFFFFF" w:themeColor="background1"/>
                              </w:rPr>
                            </w:pPr>
                            <w:r>
                              <w:rPr>
                                <w:color w:val="FFFFFF" w:themeColor="background1"/>
                              </w:rPr>
                              <w:t xml:space="preserve">Court CJA Unit audits voucher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FDEA" id="Pentagon 408" o:spid="_x0000_s1109" type="#_x0000_t15" style="position:absolute;left:0;text-align:left;margin-left:135pt;margin-top:11.85pt;width:114.9pt;height:69.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" adj="15066" fillcolor="#3b5999" strokecolor="#2f558c" strokeweight="2pt">
                <v:textbox>
                  <w:txbxContent>
                    <w:p w14:paraId="5634CB81" w14:textId="25B2968E" w:rsidR="00D25E7A" w:rsidRPr="001025BC" w:rsidRDefault="00D25E7A" w:rsidP="001025BC">
                      <w:pPr>
                        <w:jc w:val="center"/>
                        <w:rPr>
                          <w:color w:val="FFFFFF" w:themeColor="background1"/>
                        </w:rPr>
                      </w:pPr>
                      <w:r>
                        <w:rPr>
                          <w:color w:val="FFFFFF" w:themeColor="background1"/>
                        </w:rPr>
                        <w:t xml:space="preserve">Court CJA Unit audits voucher </w:t>
                      </w:r>
                    </w:p>
                  </w:txbxContent>
                </v:textbox>
              </v:shape>
            </w:pict>
          </mc:Fallback>
        </mc:AlternateContent>
      </w:r>
    </w:p>
    <w:p w14:paraId="71F945AB" w14:textId="77777777" w:rsidR="001025BC" w:rsidRPr="00583738" w:rsidRDefault="001025BC" w:rsidP="008D4F84"/>
    <w:p w14:paraId="02F2AABC" w14:textId="77777777" w:rsidR="001025BC" w:rsidRDefault="001025BC" w:rsidP="001025BC">
      <w:pPr>
        <w:tabs>
          <w:tab w:val="left" w:pos="3300"/>
        </w:tabs>
        <w:ind w:left="1440"/>
      </w:pPr>
      <w:r>
        <w:tab/>
      </w:r>
    </w:p>
    <w:p w14:paraId="328CA5D2" w14:textId="77777777" w:rsidR="001025BC" w:rsidRDefault="001025BC" w:rsidP="00F26D82">
      <w:pPr>
        <w:ind w:left="1440"/>
      </w:pPr>
    </w:p>
    <w:p w14:paraId="58C2339E" w14:textId="77777777" w:rsidR="001025BC" w:rsidRDefault="001025BC" w:rsidP="00F26D82">
      <w:pPr>
        <w:ind w:left="1440"/>
        <w:rPr>
          <w:i/>
        </w:rPr>
      </w:pPr>
    </w:p>
    <w:p w14:paraId="2D432C6F" w14:textId="77777777" w:rsidR="001025BC" w:rsidRPr="00DB7393" w:rsidRDefault="001025BC" w:rsidP="00313D1C">
      <w:pPr>
        <w:ind w:left="1440"/>
        <w:rPr>
          <w:color w:val="182854" w:themeColor="text1"/>
        </w:rPr>
      </w:pPr>
    </w:p>
    <w:p w14:paraId="050C77B8" w14:textId="77777777" w:rsidR="001025BC" w:rsidRDefault="001025BC" w:rsidP="001025BC"/>
    <w:p w14:paraId="4A5975B5" w14:textId="77777777" w:rsidR="001025BC" w:rsidRDefault="001025BC" w:rsidP="00BF5DDC">
      <w:pPr>
        <w:pStyle w:val="Heading1"/>
      </w:pPr>
      <w:bookmarkStart w:id="19" w:name="_Toc434568675"/>
      <w:r>
        <w:t>Creating the CJA 20 Voucher</w:t>
      </w:r>
      <w:bookmarkEnd w:id="19"/>
    </w:p>
    <w:p w14:paraId="65056C81" w14:textId="77777777" w:rsidR="002B5741" w:rsidRPr="002B5741" w:rsidRDefault="002B5741" w:rsidP="002B5741"/>
    <w:p w14:paraId="1C208335" w14:textId="77777777" w:rsidR="00454005" w:rsidRDefault="00F81872" w:rsidP="00454005">
      <w:r>
        <w:t>The c</w:t>
      </w:r>
      <w:r w:rsidR="001025BC">
        <w:t>ourt creates the appointment. The attorney wi</w:t>
      </w:r>
      <w:r w:rsidR="002B5208">
        <w:t>ll initiate the CJA 20 voucher.</w:t>
      </w:r>
    </w:p>
    <w:p w14:paraId="265642C6" w14:textId="77777777" w:rsidR="002B5741" w:rsidRDefault="002B5741" w:rsidP="00454005">
      <w:r>
        <w:rPr>
          <w:noProof/>
        </w:rPr>
        <mc:AlternateContent>
          <mc:Choice Requires="wps">
            <w:drawing>
              <wp:anchor distT="0" distB="0" distL="114300" distR="114300" simplePos="0" relativeHeight="251573248" behindDoc="0" locked="0" layoutInCell="1" allowOverlap="1" wp14:anchorId="6E928949" wp14:editId="06A9B354">
                <wp:simplePos x="0" y="0"/>
                <wp:positionH relativeFrom="column">
                  <wp:posOffset>-100330</wp:posOffset>
                </wp:positionH>
                <wp:positionV relativeFrom="paragraph">
                  <wp:posOffset>-5715</wp:posOffset>
                </wp:positionV>
                <wp:extent cx="6694170" cy="484505"/>
                <wp:effectExtent l="38100" t="19050" r="49530" b="86995"/>
                <wp:wrapNone/>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484505"/>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softEdge rad="63500"/>
                        </a:effectLst>
                      </wps:spPr>
                      <wps:txbx>
                        <w:txbxContent>
                          <w:p w14:paraId="5E15607F" w14:textId="77777777" w:rsidR="00D25E7A" w:rsidRPr="00A50F6A" w:rsidRDefault="00D25E7A" w:rsidP="00A50F6A">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7523D322" w14:textId="77777777" w:rsidR="00D25E7A" w:rsidRDefault="00D25E7A" w:rsidP="00A50F6A">
                            <w:pPr>
                              <w:pStyle w:val="NoSpacing"/>
                              <w:shd w:val="clear" w:color="auto" w:fill="D9D9D9" w:themeFill="background1" w:themeFillShade="D9"/>
                            </w:pPr>
                            <w:r>
                              <w:t xml:space="preserve">All voucher types and documents function primarily the same.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28949" id="_x0000_s1110" type="#_x0000_t202" style="position:absolute;left:0;text-align:left;margin-left:-7.9pt;margin-top:-.45pt;width:527.1pt;height:38.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">
                <v:shadow on="t" color="black" opacity="26214f" origin=",-.5" offset="0,3pt"/>
                <v:textbox>
                  <w:txbxContent>
                    <w:p w14:paraId="5E15607F" w14:textId="77777777" w:rsidR="00D25E7A" w:rsidRPr="00A50F6A" w:rsidRDefault="00D25E7A" w:rsidP="00A50F6A">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7523D322" w14:textId="77777777" w:rsidR="00D25E7A" w:rsidRDefault="00D25E7A" w:rsidP="00A50F6A">
                      <w:pPr>
                        <w:pStyle w:val="NoSpacing"/>
                        <w:shd w:val="clear" w:color="auto" w:fill="D9D9D9" w:themeFill="background1" w:themeFillShade="D9"/>
                      </w:pPr>
                      <w:r>
                        <w:t xml:space="preserve">All voucher types and documents function primarily the same. </w:t>
                      </w:r>
                    </w:p>
                  </w:txbxContent>
                </v:textbox>
              </v:shape>
            </w:pict>
          </mc:Fallback>
        </mc:AlternateContent>
      </w:r>
    </w:p>
    <w:p w14:paraId="564C7A73" w14:textId="77777777" w:rsidR="002B5741" w:rsidRDefault="002B5741" w:rsidP="00454005"/>
    <w:p w14:paraId="4F02636B" w14:textId="77777777" w:rsidR="00454005" w:rsidRDefault="00454005" w:rsidP="00454005">
      <w:pPr>
        <w:jc w:val="right"/>
      </w:pPr>
    </w:p>
    <w:p w14:paraId="29ACF150" w14:textId="77777777" w:rsidR="00454005" w:rsidRDefault="0045676A" w:rsidP="00454005">
      <w:pPr>
        <w:jc w:val="right"/>
      </w:pPr>
      <w:r>
        <w:rPr>
          <w:noProof/>
        </w:rPr>
        <mc:AlternateContent>
          <mc:Choice Requires="wps">
            <w:drawing>
              <wp:anchor distT="0" distB="0" distL="114300" distR="114300" simplePos="0" relativeHeight="251503616" behindDoc="0" locked="0" layoutInCell="1" allowOverlap="1" wp14:anchorId="37515018" wp14:editId="457A737F">
                <wp:simplePos x="0" y="0"/>
                <wp:positionH relativeFrom="column">
                  <wp:posOffset>573074</wp:posOffset>
                </wp:positionH>
                <wp:positionV relativeFrom="paragraph">
                  <wp:posOffset>109855</wp:posOffset>
                </wp:positionV>
                <wp:extent cx="2847975" cy="709930"/>
                <wp:effectExtent l="0" t="0" r="9525"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709930"/>
                        </a:xfrm>
                        <a:prstGeom prst="rect">
                          <a:avLst/>
                        </a:prstGeom>
                        <a:solidFill>
                          <a:srgbClr val="FFFFFF"/>
                        </a:solidFill>
                        <a:ln w="9525">
                          <a:noFill/>
                          <a:miter lim="800000"/>
                          <a:headEnd/>
                          <a:tailEnd/>
                        </a:ln>
                      </wps:spPr>
                      <wps:txbx>
                        <w:txbxContent>
                          <w:p w14:paraId="75A02532" w14:textId="6CE7FC90" w:rsidR="00D25E7A" w:rsidRDefault="00D25E7A" w:rsidP="00A1447F">
                            <w:pPr>
                              <w:pStyle w:val="NoSpacing"/>
                            </w:pPr>
                            <w:r>
                              <w:t xml:space="preserve">From the </w:t>
                            </w:r>
                            <w:r>
                              <w:rPr>
                                <w:b/>
                              </w:rPr>
                              <w:t>Appointment</w:t>
                            </w:r>
                            <w:r>
                              <w:t xml:space="preserve"> page, click </w:t>
                            </w:r>
                            <w:r w:rsidRPr="00BC0212">
                              <w:rPr>
                                <w:b/>
                              </w:rPr>
                              <w:t>Create</w:t>
                            </w:r>
                            <w:r>
                              <w:t xml:space="preserve"> from the CJA-20 Voucher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15018" id="_x0000_s1111" type="#_x0000_t202" style="position:absolute;left:0;text-align:left;margin-left:45.1pt;margin-top:8.65pt;width:224.25pt;height:55.9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" stroked="f">
                <v:textbox>
                  <w:txbxContent>
                    <w:p w14:paraId="75A02532" w14:textId="6CE7FC90" w:rsidR="00D25E7A" w:rsidRDefault="00D25E7A" w:rsidP="00A1447F">
                      <w:pPr>
                        <w:pStyle w:val="NoSpacing"/>
                      </w:pPr>
                      <w:r>
                        <w:t xml:space="preserve">From the </w:t>
                      </w:r>
                      <w:r>
                        <w:rPr>
                          <w:b/>
                        </w:rPr>
                        <w:t>Appointment</w:t>
                      </w:r>
                      <w:r>
                        <w:t xml:space="preserve"> page, click </w:t>
                      </w:r>
                      <w:r w:rsidRPr="00BC0212">
                        <w:rPr>
                          <w:b/>
                        </w:rPr>
                        <w:t>Create</w:t>
                      </w:r>
                      <w:r>
                        <w:t xml:space="preserve"> from the CJA-20 Voucher template.</w:t>
                      </w:r>
                    </w:p>
                  </w:txbxContent>
                </v:textbox>
              </v:shape>
            </w:pict>
          </mc:Fallback>
        </mc:AlternateContent>
      </w:r>
      <w:r w:rsidR="004910B1" w:rsidRPr="008C4FAF">
        <w:rPr>
          <w:noProof/>
        </w:rPr>
        <mc:AlternateContent>
          <mc:Choice Requires="wps">
            <w:drawing>
              <wp:anchor distT="0" distB="0" distL="114300" distR="114300" simplePos="0" relativeHeight="251504640" behindDoc="0" locked="0" layoutInCell="1" allowOverlap="1" wp14:anchorId="05ADB39F" wp14:editId="73D07E20">
                <wp:simplePos x="0" y="0"/>
                <wp:positionH relativeFrom="column">
                  <wp:posOffset>-83185</wp:posOffset>
                </wp:positionH>
                <wp:positionV relativeFrom="paragraph">
                  <wp:posOffset>732155</wp:posOffset>
                </wp:positionV>
                <wp:extent cx="4023360" cy="481965"/>
                <wp:effectExtent l="0" t="0" r="0" b="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481965"/>
                        </a:xfrm>
                        <a:prstGeom prst="rect">
                          <a:avLst/>
                        </a:prstGeom>
                        <a:solidFill>
                          <a:srgbClr val="FFFFFF"/>
                        </a:solidFill>
                        <a:ln w="9525">
                          <a:noFill/>
                          <a:miter lim="800000"/>
                          <a:headEnd/>
                          <a:tailEnd/>
                        </a:ln>
                      </wps:spPr>
                      <wps:txbx>
                        <w:txbxContent>
                          <w:p w14:paraId="2DFB3323" w14:textId="77777777" w:rsidR="00D25E7A" w:rsidRDefault="00D25E7A" w:rsidP="00454005">
                            <w:pPr>
                              <w:pStyle w:val="NoSpacing"/>
                            </w:pPr>
                            <w:r>
                              <w:t xml:space="preserve">The voucher opens to the </w:t>
                            </w:r>
                            <w:r>
                              <w:rPr>
                                <w:b/>
                                <w:bCs/>
                              </w:rPr>
                              <w:t xml:space="preserve">Basic Info </w:t>
                            </w:r>
                            <w:r>
                              <w:t>page which displays the information in the paper voucher format.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DB39F" id="_x0000_s1112" type="#_x0000_t202" style="position:absolute;left:0;text-align:left;margin-left:-6.55pt;margin-top:57.65pt;width:316.8pt;height:37.9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" stroked="f">
                <v:textbox>
                  <w:txbxContent>
                    <w:p w14:paraId="2DFB3323" w14:textId="77777777" w:rsidR="00D25E7A" w:rsidRDefault="00D25E7A" w:rsidP="00454005">
                      <w:pPr>
                        <w:pStyle w:val="NoSpacing"/>
                      </w:pPr>
                      <w:r>
                        <w:t xml:space="preserve">The voucher opens to the </w:t>
                      </w:r>
                      <w:r>
                        <w:rPr>
                          <w:b/>
                          <w:bCs/>
                        </w:rPr>
                        <w:t xml:space="preserve">Basic Info </w:t>
                      </w:r>
                      <w:r>
                        <w:t>page which displays the information in the paper voucher format.</w:t>
                      </w:r>
                    </w:p>
                  </w:txbxContent>
                </v:textbox>
              </v:shape>
            </w:pict>
          </mc:Fallback>
        </mc:AlternateContent>
      </w:r>
      <w:r w:rsidR="00A02BC5">
        <w:rPr>
          <w:b/>
          <w:i/>
          <w:noProof/>
        </w:rPr>
        <mc:AlternateContent>
          <mc:Choice Requires="wps">
            <w:drawing>
              <wp:anchor distT="0" distB="0" distL="114300" distR="114300" simplePos="0" relativeHeight="251506688" behindDoc="0" locked="0" layoutInCell="1" allowOverlap="1" wp14:anchorId="208387A4" wp14:editId="70F75559">
                <wp:simplePos x="0" y="0"/>
                <wp:positionH relativeFrom="column">
                  <wp:posOffset>796</wp:posOffset>
                </wp:positionH>
                <wp:positionV relativeFrom="paragraph">
                  <wp:posOffset>204783</wp:posOffset>
                </wp:positionV>
                <wp:extent cx="621792" cy="457200"/>
                <wp:effectExtent l="0" t="0" r="6985" b="0"/>
                <wp:wrapNone/>
                <wp:docPr id="434" name="Pentagon 434"/>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18E7E" w14:textId="77777777" w:rsidR="00D25E7A" w:rsidRPr="00CE15A2" w:rsidRDefault="00D25E7A" w:rsidP="008D4F8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387A4" id="Pentagon 434" o:spid="_x0000_s1113" type="#_x0000_t15" style="position:absolute;left:0;text-align:left;margin-left:.05pt;margin-top:16.1pt;width:48.95pt;height:36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" adj="13659" fillcolor="#182854 [3213]" stroked="f" strokeweight="2pt">
                <v:textbox>
                  <w:txbxContent>
                    <w:p w14:paraId="3A918E7E" w14:textId="77777777" w:rsidR="00D25E7A" w:rsidRPr="00CE15A2" w:rsidRDefault="00D25E7A" w:rsidP="008D4F8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6AB2640D" w14:textId="77777777" w:rsidR="00B33344" w:rsidRDefault="00655184" w:rsidP="00454005">
      <w:pPr>
        <w:jc w:val="right"/>
      </w:pPr>
      <w:r>
        <w:rPr>
          <w:noProof/>
        </w:rPr>
        <w:drawing>
          <wp:inline distT="0" distB="0" distL="0" distR="0" wp14:anchorId="5B922F11" wp14:editId="12248335">
            <wp:extent cx="2847619" cy="790476"/>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7619" cy="790476"/>
                    </a:xfrm>
                    <a:prstGeom prst="rect">
                      <a:avLst/>
                    </a:prstGeom>
                  </pic:spPr>
                </pic:pic>
              </a:graphicData>
            </a:graphic>
          </wp:inline>
        </w:drawing>
      </w:r>
    </w:p>
    <w:p w14:paraId="58B52654" w14:textId="77777777" w:rsidR="00655184" w:rsidRDefault="00655184" w:rsidP="00454005">
      <w:pPr>
        <w:jc w:val="right"/>
      </w:pPr>
    </w:p>
    <w:p w14:paraId="388C5C07" w14:textId="77777777" w:rsidR="00B33344" w:rsidRDefault="00B33344" w:rsidP="002B5208">
      <w:pPr>
        <w:jc w:val="center"/>
      </w:pPr>
      <w:r>
        <w:rPr>
          <w:noProof/>
        </w:rPr>
        <w:drawing>
          <wp:inline distT="0" distB="0" distL="0" distR="0" wp14:anchorId="1DCA4E8A" wp14:editId="7533C624">
            <wp:extent cx="6216249" cy="4057650"/>
            <wp:effectExtent l="190500" t="190500" r="184785" b="19050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2.jpg"/>
                    <pic:cNvPicPr/>
                  </pic:nvPicPr>
                  <pic:blipFill rotWithShape="1">
                    <a:blip r:embed="rId55">
                      <a:extLst>
                        <a:ext uri="{28A0092B-C50C-407E-A947-70E740481C1C}">
                          <a14:useLocalDpi xmlns:a14="http://schemas.microsoft.com/office/drawing/2010/main" val="0"/>
                        </a:ext>
                      </a:extLst>
                    </a:blip>
                    <a:srcRect t="8596"/>
                    <a:stretch/>
                  </pic:blipFill>
                  <pic:spPr bwMode="auto">
                    <a:xfrm>
                      <a:off x="0" y="0"/>
                      <a:ext cx="6225375" cy="40636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BB34784" w14:textId="77777777" w:rsidR="000B4274" w:rsidRPr="005C7CB3" w:rsidRDefault="000B4274" w:rsidP="00917F1E">
      <w:pPr>
        <w:pStyle w:val="CustomConts"/>
      </w:pPr>
      <w:r w:rsidRPr="005C7CB3">
        <w:lastRenderedPageBreak/>
        <w:t>Creating the CJA 20 Voucher (cont</w:t>
      </w:r>
      <w:r w:rsidR="00827EA8" w:rsidRPr="005C7CB3">
        <w:t>’</w:t>
      </w:r>
      <w:r w:rsidRPr="005C7CB3">
        <w:t>d)</w:t>
      </w:r>
    </w:p>
    <w:p w14:paraId="27CB7E07" w14:textId="77777777" w:rsidR="000B4274" w:rsidRDefault="000B4274" w:rsidP="00A1447F">
      <w:pPr>
        <w:jc w:val="right"/>
      </w:pPr>
    </w:p>
    <w:p w14:paraId="44AE9BBF" w14:textId="77777777" w:rsidR="000B4274" w:rsidRDefault="00655184" w:rsidP="00A1447F">
      <w:pPr>
        <w:jc w:val="right"/>
      </w:pPr>
      <w:r>
        <w:rPr>
          <w:noProof/>
        </w:rPr>
        <w:drawing>
          <wp:inline distT="0" distB="0" distL="0" distR="0" wp14:anchorId="5E455441" wp14:editId="24BE2126">
            <wp:extent cx="6858000" cy="2669059"/>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61831" cy="2670550"/>
                    </a:xfrm>
                    <a:prstGeom prst="rect">
                      <a:avLst/>
                    </a:prstGeom>
                  </pic:spPr>
                </pic:pic>
              </a:graphicData>
            </a:graphic>
          </wp:inline>
        </w:drawing>
      </w:r>
    </w:p>
    <w:p w14:paraId="7999D9FB" w14:textId="77777777" w:rsidR="00B33344" w:rsidRDefault="00655184" w:rsidP="00A1447F">
      <w:pPr>
        <w:jc w:val="right"/>
      </w:pPr>
      <w:r>
        <w:rPr>
          <w:noProof/>
        </w:rPr>
        <mc:AlternateContent>
          <mc:Choice Requires="wps">
            <w:drawing>
              <wp:inline distT="0" distB="0" distL="0" distR="0" wp14:anchorId="2D0A78FC" wp14:editId="05D02EA5">
                <wp:extent cx="6621471" cy="1128584"/>
                <wp:effectExtent l="95250" t="38100" r="46355" b="90805"/>
                <wp:docPr id="444" name="Rectangle 444"/>
                <wp:cNvGraphicFramePr/>
                <a:graphic xmlns:a="http://schemas.openxmlformats.org/drawingml/2006/main">
                  <a:graphicData uri="http://schemas.microsoft.com/office/word/2010/wordprocessingShape">
                    <wps:wsp>
                      <wps:cNvSpPr/>
                      <wps:spPr>
                        <a:xfrm>
                          <a:off x="0" y="0"/>
                          <a:ext cx="6621471" cy="1128584"/>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521CC9" w14:textId="77777777" w:rsidR="00D25E7A" w:rsidRPr="00DB7393" w:rsidRDefault="00D25E7A" w:rsidP="00655184">
                            <w:pPr>
                              <w:pStyle w:val="Heading4"/>
                            </w:pPr>
                            <w:r w:rsidRPr="00DB7393">
                              <w:t>Notes:</w:t>
                            </w:r>
                          </w:p>
                          <w:sdt>
                            <w:sdtPr>
                              <w:id w:val="1868258346"/>
                            </w:sdtPr>
                            <w:sdtContent>
                              <w:p w14:paraId="392714AD" w14:textId="198E22A5" w:rsidR="00D25E7A" w:rsidRPr="00AD1B3D" w:rsidRDefault="00D25E7A" w:rsidP="00655184">
                                <w:pPr>
                                  <w:pStyle w:val="ListParagraph"/>
                                  <w:numPr>
                                    <w:ilvl w:val="0"/>
                                    <w:numId w:val="1"/>
                                  </w:numPr>
                                  <w:jc w:val="left"/>
                                </w:pPr>
                                <w:r w:rsidRPr="00AD1B3D">
                                  <w:t>The user should save any entries made to a voucher often to avoid data loss.</w:t>
                                </w:r>
                              </w:p>
                            </w:sdtContent>
                          </w:sdt>
                          <w:p w14:paraId="2B50F988" w14:textId="15C94F71" w:rsidR="00D25E7A" w:rsidRPr="00AD1B3D" w:rsidRDefault="00D25E7A" w:rsidP="00655184">
                            <w:pPr>
                              <w:pStyle w:val="ListParagraph"/>
                              <w:numPr>
                                <w:ilvl w:val="0"/>
                                <w:numId w:val="1"/>
                              </w:numPr>
                              <w:shd w:val="clear" w:color="auto" w:fill="D9D9D9" w:themeFill="background1" w:themeFillShade="D9"/>
                              <w:jc w:val="left"/>
                            </w:pPr>
                            <w:r w:rsidRPr="00AD1B3D">
                              <w:t xml:space="preserve">At any time prior to submitting the voucher, the user may delete the voucher by clicking </w:t>
                            </w:r>
                            <w:r w:rsidRPr="00AD1B3D">
                              <w:rPr>
                                <w:b/>
                              </w:rPr>
                              <w:t>Delete Draft</w:t>
                            </w:r>
                            <w:r w:rsidRPr="00AD1B3D">
                              <w:t>.</w:t>
                            </w:r>
                          </w:p>
                          <w:p w14:paraId="5C819139" w14:textId="2698E45C" w:rsidR="00D25E7A" w:rsidRPr="00AD1B3D" w:rsidRDefault="00D25E7A" w:rsidP="00655184">
                            <w:pPr>
                              <w:pStyle w:val="ListParagraph"/>
                              <w:numPr>
                                <w:ilvl w:val="0"/>
                                <w:numId w:val="1"/>
                              </w:numPr>
                              <w:shd w:val="clear" w:color="auto" w:fill="D9D9D9" w:themeFill="background1" w:themeFillShade="D9"/>
                              <w:jc w:val="left"/>
                            </w:pPr>
                            <w:r w:rsidRPr="00AD1B3D">
                              <w:t xml:space="preserve">The user may navigate using the tab headings or progress bar.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D0A78FC" id="Rectangle 444" o:spid="_x0000_s1114" style="width:521.4pt;height: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" fillcolor="#d8d8d8 [2732]" stroked="f" strokeweight="2pt">
                <v:shadow on="t" color="black" opacity="26214f" origin=".5,-.5" offset="-.74836mm,.74836mm"/>
                <v:textbox>
                  <w:txbxContent>
                    <w:p w14:paraId="10521CC9" w14:textId="77777777" w:rsidR="00D25E7A" w:rsidRPr="00DB7393" w:rsidRDefault="00D25E7A" w:rsidP="00655184">
                      <w:pPr>
                        <w:pStyle w:val="Heading4"/>
                      </w:pPr>
                      <w:r w:rsidRPr="00DB7393">
                        <w:t>Notes:</w:t>
                      </w:r>
                    </w:p>
                    <w:sdt>
                      <w:sdtPr>
                        <w:id w:val="1868258346"/>
                      </w:sdtPr>
                      <w:sdtContent>
                        <w:p w14:paraId="392714AD" w14:textId="198E22A5" w:rsidR="00D25E7A" w:rsidRPr="00AD1B3D" w:rsidRDefault="00D25E7A" w:rsidP="00655184">
                          <w:pPr>
                            <w:pStyle w:val="ListParagraph"/>
                            <w:numPr>
                              <w:ilvl w:val="0"/>
                              <w:numId w:val="1"/>
                            </w:numPr>
                            <w:jc w:val="left"/>
                          </w:pPr>
                          <w:r w:rsidRPr="00AD1B3D">
                            <w:t>The user should save any entries made to a voucher often to avoid data loss.</w:t>
                          </w:r>
                        </w:p>
                      </w:sdtContent>
                    </w:sdt>
                    <w:p w14:paraId="2B50F988" w14:textId="15C94F71" w:rsidR="00D25E7A" w:rsidRPr="00AD1B3D" w:rsidRDefault="00D25E7A" w:rsidP="00655184">
                      <w:pPr>
                        <w:pStyle w:val="ListParagraph"/>
                        <w:numPr>
                          <w:ilvl w:val="0"/>
                          <w:numId w:val="1"/>
                        </w:numPr>
                        <w:shd w:val="clear" w:color="auto" w:fill="D9D9D9" w:themeFill="background1" w:themeFillShade="D9"/>
                        <w:jc w:val="left"/>
                      </w:pPr>
                      <w:r w:rsidRPr="00AD1B3D">
                        <w:t xml:space="preserve">At any time prior to submitting the voucher, the user may delete the voucher by clicking </w:t>
                      </w:r>
                      <w:r w:rsidRPr="00AD1B3D">
                        <w:rPr>
                          <w:b/>
                        </w:rPr>
                        <w:t>Delete Draft</w:t>
                      </w:r>
                      <w:r w:rsidRPr="00AD1B3D">
                        <w:t>.</w:t>
                      </w:r>
                    </w:p>
                    <w:p w14:paraId="5C819139" w14:textId="2698E45C" w:rsidR="00D25E7A" w:rsidRPr="00AD1B3D" w:rsidRDefault="00D25E7A" w:rsidP="00655184">
                      <w:pPr>
                        <w:pStyle w:val="ListParagraph"/>
                        <w:numPr>
                          <w:ilvl w:val="0"/>
                          <w:numId w:val="1"/>
                        </w:numPr>
                        <w:shd w:val="clear" w:color="auto" w:fill="D9D9D9" w:themeFill="background1" w:themeFillShade="D9"/>
                        <w:jc w:val="left"/>
                      </w:pPr>
                      <w:r w:rsidRPr="00AD1B3D">
                        <w:t xml:space="preserve">The user may navigate using the tab headings or progress bar. </w:t>
                      </w:r>
                    </w:p>
                  </w:txbxContent>
                </v:textbox>
                <w10:anchorlock/>
              </v:rect>
            </w:pict>
          </mc:Fallback>
        </mc:AlternateContent>
      </w:r>
    </w:p>
    <w:p w14:paraId="1E4C6C18" w14:textId="77777777" w:rsidR="00A1447F" w:rsidRDefault="00A1447F" w:rsidP="00B33344">
      <w:pPr>
        <w:jc w:val="left"/>
      </w:pPr>
    </w:p>
    <w:p w14:paraId="74DB9C92" w14:textId="77777777" w:rsidR="00A1447F" w:rsidRDefault="00A1447F" w:rsidP="00A1447F">
      <w:pPr>
        <w:ind w:left="1440"/>
        <w:jc w:val="right"/>
      </w:pPr>
    </w:p>
    <w:p w14:paraId="281294A9" w14:textId="77777777" w:rsidR="00A1447F" w:rsidRDefault="00A1447F" w:rsidP="000B4274">
      <w:pPr>
        <w:jc w:val="left"/>
      </w:pPr>
    </w:p>
    <w:p w14:paraId="6BDDE88A" w14:textId="77777777" w:rsidR="00961738" w:rsidRDefault="00961738" w:rsidP="00A1447F">
      <w:pPr>
        <w:jc w:val="left"/>
      </w:pPr>
    </w:p>
    <w:p w14:paraId="3B2EEB79" w14:textId="77777777" w:rsidR="00961738" w:rsidRDefault="00961738" w:rsidP="00A1447F">
      <w:pPr>
        <w:jc w:val="left"/>
      </w:pPr>
    </w:p>
    <w:p w14:paraId="120C45D2" w14:textId="77777777" w:rsidR="00961738" w:rsidRDefault="00961738" w:rsidP="00A1447F">
      <w:pPr>
        <w:jc w:val="left"/>
      </w:pPr>
    </w:p>
    <w:p w14:paraId="7BDF39FD" w14:textId="77777777" w:rsidR="00961738" w:rsidRDefault="00A1447F" w:rsidP="00C5794C">
      <w:pPr>
        <w:jc w:val="center"/>
      </w:pPr>
      <w:r>
        <w:br w:type="page"/>
      </w:r>
    </w:p>
    <w:p w14:paraId="3DC0A1A9" w14:textId="77777777" w:rsidR="00B33344" w:rsidRDefault="009E0FDA" w:rsidP="00BF5DDC">
      <w:pPr>
        <w:pStyle w:val="Heading1"/>
      </w:pPr>
      <w:bookmarkStart w:id="20" w:name="_Toc434568676"/>
      <w:r>
        <w:lastRenderedPageBreak/>
        <w:t>E</w:t>
      </w:r>
      <w:r w:rsidR="00387698">
        <w:t>ntering</w:t>
      </w:r>
      <w:r>
        <w:t xml:space="preserve"> </w:t>
      </w:r>
      <w:r w:rsidR="00B33344">
        <w:t>Services</w:t>
      </w:r>
      <w:bookmarkEnd w:id="20"/>
    </w:p>
    <w:p w14:paraId="2206A8E3" w14:textId="77777777" w:rsidR="00C5794C" w:rsidRDefault="00C5794C" w:rsidP="00C5794C"/>
    <w:p w14:paraId="7489D3CB" w14:textId="2FC8945F" w:rsidR="00C5794C" w:rsidRDefault="005067B6" w:rsidP="00C5794C">
      <w:r>
        <w:t>Line-</w:t>
      </w:r>
      <w:r w:rsidR="00C5794C">
        <w:t xml:space="preserve">item time entries should be entered on the </w:t>
      </w:r>
      <w:r w:rsidR="00C5794C" w:rsidRPr="005067B6">
        <w:rPr>
          <w:b/>
        </w:rPr>
        <w:t>Services</w:t>
      </w:r>
      <w:r w:rsidR="00C5794C">
        <w:t xml:space="preserve"> tab.</w:t>
      </w:r>
    </w:p>
    <w:p w14:paraId="668F0FF3" w14:textId="7B5AC9E1" w:rsidR="00C5794C" w:rsidRDefault="005067B6" w:rsidP="00C5794C">
      <w:r>
        <w:t>Both In-Court and Out-of-</w:t>
      </w:r>
      <w:r w:rsidR="00C5794C">
        <w:t>Court time should be recorded on this screen.</w:t>
      </w:r>
    </w:p>
    <w:p w14:paraId="1963CB33" w14:textId="77777777" w:rsidR="00A90EA7" w:rsidRDefault="00A90EA7" w:rsidP="00C5794C"/>
    <w:p w14:paraId="247728EA" w14:textId="77777777" w:rsidR="00A90EA7" w:rsidRDefault="00D53DB2" w:rsidP="00C5794C">
      <w:r w:rsidRPr="00870800">
        <w:rPr>
          <w:noProof/>
        </w:rPr>
        <mc:AlternateContent>
          <mc:Choice Requires="wps">
            <w:drawing>
              <wp:anchor distT="0" distB="0" distL="114300" distR="114300" simplePos="0" relativeHeight="251520000" behindDoc="0" locked="0" layoutInCell="1" allowOverlap="1" wp14:anchorId="1E9A3447" wp14:editId="1CD45472">
                <wp:simplePos x="0" y="0"/>
                <wp:positionH relativeFrom="column">
                  <wp:posOffset>572439</wp:posOffset>
                </wp:positionH>
                <wp:positionV relativeFrom="paragraph">
                  <wp:posOffset>21590</wp:posOffset>
                </wp:positionV>
                <wp:extent cx="2124075" cy="685800"/>
                <wp:effectExtent l="0" t="0" r="9525"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85800"/>
                        </a:xfrm>
                        <a:prstGeom prst="rect">
                          <a:avLst/>
                        </a:prstGeom>
                        <a:solidFill>
                          <a:srgbClr val="FFFFFF"/>
                        </a:solidFill>
                        <a:ln w="9525">
                          <a:noFill/>
                          <a:miter lim="800000"/>
                          <a:headEnd/>
                          <a:tailEnd/>
                        </a:ln>
                        <a:effectLst>
                          <a:softEdge rad="63500"/>
                        </a:effectLst>
                      </wps:spPr>
                      <wps:txbx>
                        <w:txbxContent>
                          <w:p w14:paraId="1AE8329B" w14:textId="5BC1EE94" w:rsidR="00D25E7A" w:rsidRPr="00076CBF" w:rsidRDefault="00D25E7A" w:rsidP="00870800">
                            <w:pPr>
                              <w:pStyle w:val="NoSpacing"/>
                            </w:pPr>
                            <w:r>
                              <w:t xml:space="preserve">Click the </w:t>
                            </w:r>
                            <w:r w:rsidRPr="009C70E8">
                              <w:rPr>
                                <w:b/>
                              </w:rPr>
                              <w:t>Services</w:t>
                            </w:r>
                            <w:r>
                              <w:t xml:space="preserve"> tab or click </w:t>
                            </w:r>
                            <w:proofErr w:type="gramStart"/>
                            <w:r w:rsidRPr="00827EA8">
                              <w:rPr>
                                <w:b/>
                              </w:rPr>
                              <w:t>Next</w:t>
                            </w:r>
                            <w:proofErr w:type="gramEnd"/>
                            <w:r>
                              <w:t>, located on the progress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A3447" id="_x0000_s1115" type="#_x0000_t202" style="position:absolute;left:0;text-align:left;margin-left:45.05pt;margin-top:1.7pt;width:167.25pt;height:54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" stroked="f">
                <v:textbox>
                  <w:txbxContent>
                    <w:p w14:paraId="1AE8329B" w14:textId="5BC1EE94" w:rsidR="00D25E7A" w:rsidRPr="00076CBF" w:rsidRDefault="00D25E7A" w:rsidP="00870800">
                      <w:pPr>
                        <w:pStyle w:val="NoSpacing"/>
                      </w:pPr>
                      <w:r>
                        <w:t xml:space="preserve">Click the </w:t>
                      </w:r>
                      <w:r w:rsidRPr="009C70E8">
                        <w:rPr>
                          <w:b/>
                        </w:rPr>
                        <w:t>Services</w:t>
                      </w:r>
                      <w:r>
                        <w:t xml:space="preserve"> tab or click </w:t>
                      </w:r>
                      <w:proofErr w:type="gramStart"/>
                      <w:r w:rsidRPr="00827EA8">
                        <w:rPr>
                          <w:b/>
                        </w:rPr>
                        <w:t>Next</w:t>
                      </w:r>
                      <w:proofErr w:type="gramEnd"/>
                      <w:r>
                        <w:t>, located on the progress bar.</w:t>
                      </w:r>
                    </w:p>
                  </w:txbxContent>
                </v:textbox>
              </v:shape>
            </w:pict>
          </mc:Fallback>
        </mc:AlternateContent>
      </w:r>
      <w:r w:rsidR="00047F46" w:rsidRPr="00870800">
        <w:rPr>
          <w:b/>
          <w:i/>
          <w:noProof/>
        </w:rPr>
        <mc:AlternateContent>
          <mc:Choice Requires="wps">
            <w:drawing>
              <wp:anchor distT="0" distB="0" distL="114300" distR="114300" simplePos="0" relativeHeight="251518976" behindDoc="0" locked="0" layoutInCell="1" allowOverlap="1" wp14:anchorId="18B86C4A" wp14:editId="761F024F">
                <wp:simplePos x="0" y="0"/>
                <wp:positionH relativeFrom="column">
                  <wp:posOffset>626</wp:posOffset>
                </wp:positionH>
                <wp:positionV relativeFrom="paragraph">
                  <wp:posOffset>97155</wp:posOffset>
                </wp:positionV>
                <wp:extent cx="621792" cy="457200"/>
                <wp:effectExtent l="0" t="0" r="6985" b="0"/>
                <wp:wrapNone/>
                <wp:docPr id="460" name="Pentagon 460"/>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2B65203D" w14:textId="77777777" w:rsidR="00D25E7A" w:rsidRPr="00CE15A2" w:rsidRDefault="00D25E7A" w:rsidP="0087080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6C4A" id="Pentagon 460" o:spid="_x0000_s1116" type="#_x0000_t15" style="position:absolute;left:0;text-align:left;margin-left:.05pt;margin-top:7.65pt;width:48.95pt;height:36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" adj="13659" fillcolor="#182854" stroked="f" strokeweight="2pt">
                <v:textbox>
                  <w:txbxContent>
                    <w:p w14:paraId="2B65203D" w14:textId="77777777" w:rsidR="00D25E7A" w:rsidRPr="00CE15A2" w:rsidRDefault="00D25E7A" w:rsidP="0087080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r w:rsidR="007D1936">
        <w:rPr>
          <w:noProof/>
        </w:rPr>
        <mc:AlternateContent>
          <mc:Choice Requires="wps">
            <w:drawing>
              <wp:anchor distT="0" distB="0" distL="114300" distR="114300" simplePos="0" relativeHeight="251529216" behindDoc="0" locked="0" layoutInCell="1" allowOverlap="1" wp14:anchorId="1EA89014" wp14:editId="43AC2103">
                <wp:simplePos x="0" y="0"/>
                <wp:positionH relativeFrom="column">
                  <wp:posOffset>3371849</wp:posOffset>
                </wp:positionH>
                <wp:positionV relativeFrom="paragraph">
                  <wp:posOffset>20320</wp:posOffset>
                </wp:positionV>
                <wp:extent cx="2600325" cy="1009650"/>
                <wp:effectExtent l="38100" t="19050" r="66675" b="9525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09650"/>
                        </a:xfrm>
                        <a:prstGeom prst="rect">
                          <a:avLst/>
                        </a:prstGeom>
                        <a:solidFill>
                          <a:schemeClr val="bg1">
                            <a:lumMod val="75000"/>
                          </a:schemeClr>
                        </a:solidFill>
                        <a:ln w="9525">
                          <a:solidFill>
                            <a:srgbClr val="000000"/>
                          </a:solidFill>
                          <a:miter lim="800000"/>
                          <a:headEnd/>
                          <a:tailEnd/>
                        </a:ln>
                        <a:effectLst>
                          <a:outerShdw blurRad="50800" dist="38100" dir="5400000" algn="t" rotWithShape="0">
                            <a:prstClr val="black">
                              <a:alpha val="40000"/>
                            </a:prstClr>
                          </a:outerShdw>
                          <a:softEdge rad="63500"/>
                        </a:effectLst>
                      </wps:spPr>
                      <wps:txbx>
                        <w:txbxContent>
                          <w:p w14:paraId="5028FEA8" w14:textId="77777777" w:rsidR="00D25E7A" w:rsidRPr="00AD1B3D" w:rsidRDefault="00D25E7A" w:rsidP="00A50F6A">
                            <w:pPr>
                              <w:shd w:val="clear" w:color="auto" w:fill="D9D9D9" w:themeFill="background1" w:themeFillShade="D9"/>
                              <w:rPr>
                                <w:b/>
                                <w:color w:val="4476BF" w:themeColor="accent2"/>
                                <w:sz w:val="28"/>
                                <w:szCs w:val="28"/>
                              </w:rPr>
                            </w:pPr>
                            <w:r w:rsidRPr="00AD1B3D">
                              <w:rPr>
                                <w:b/>
                                <w:color w:val="4476BF" w:themeColor="accent2"/>
                                <w:sz w:val="28"/>
                                <w:szCs w:val="28"/>
                              </w:rPr>
                              <w:t>Note:</w:t>
                            </w:r>
                          </w:p>
                          <w:p w14:paraId="4FBE44C7" w14:textId="38FF2E57" w:rsidR="00D25E7A" w:rsidRDefault="00D25E7A" w:rsidP="00A50F6A">
                            <w:pPr>
                              <w:pStyle w:val="NoSpacing"/>
                              <w:shd w:val="clear" w:color="auto" w:fill="D9D9D9" w:themeFill="background1" w:themeFillShade="D9"/>
                            </w:pPr>
                            <w:r>
                              <w:t>There is</w:t>
                            </w:r>
                            <w:r w:rsidRPr="00A35A08">
                              <w:rPr>
                                <w:color w:val="871517" w:themeColor="accent3"/>
                              </w:rPr>
                              <w:t xml:space="preserve"> </w:t>
                            </w:r>
                            <w:r w:rsidRPr="00A35A08">
                              <w:rPr>
                                <w:b/>
                                <w:color w:val="871517" w:themeColor="accent3"/>
                              </w:rPr>
                              <w:t>NOT AN AUTOSAVE</w:t>
                            </w:r>
                            <w:r>
                              <w:rPr>
                                <w:color w:val="871517" w:themeColor="accent3"/>
                              </w:rPr>
                              <w:t xml:space="preserve"> </w:t>
                            </w:r>
                            <w:r>
                              <w:t xml:space="preserve">function on this program. You must click </w:t>
                            </w:r>
                            <w:r w:rsidRPr="007D1936">
                              <w:rPr>
                                <w:b/>
                              </w:rPr>
                              <w:t xml:space="preserve">SAVE </w:t>
                            </w:r>
                            <w:r>
                              <w:t>periodically to save your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89014" id="_x0000_s1117" type="#_x0000_t202" style="position:absolute;left:0;text-align:left;margin-left:265.5pt;margin-top:1.6pt;width:204.75pt;height:79.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" fillcolor="#bfbfbf [2412]">
                <v:shadow on="t" color="black" opacity="26214f" origin=",-.5" offset="0,3pt"/>
                <v:textbox>
                  <w:txbxContent>
                    <w:p w14:paraId="5028FEA8" w14:textId="77777777" w:rsidR="00D25E7A" w:rsidRPr="00AD1B3D" w:rsidRDefault="00D25E7A" w:rsidP="00A50F6A">
                      <w:pPr>
                        <w:shd w:val="clear" w:color="auto" w:fill="D9D9D9" w:themeFill="background1" w:themeFillShade="D9"/>
                        <w:rPr>
                          <w:b/>
                          <w:color w:val="4476BF" w:themeColor="accent2"/>
                          <w:sz w:val="28"/>
                          <w:szCs w:val="28"/>
                        </w:rPr>
                      </w:pPr>
                      <w:r w:rsidRPr="00AD1B3D">
                        <w:rPr>
                          <w:b/>
                          <w:color w:val="4476BF" w:themeColor="accent2"/>
                          <w:sz w:val="28"/>
                          <w:szCs w:val="28"/>
                        </w:rPr>
                        <w:t>Note:</w:t>
                      </w:r>
                    </w:p>
                    <w:p w14:paraId="4FBE44C7" w14:textId="38FF2E57" w:rsidR="00D25E7A" w:rsidRDefault="00D25E7A" w:rsidP="00A50F6A">
                      <w:pPr>
                        <w:pStyle w:val="NoSpacing"/>
                        <w:shd w:val="clear" w:color="auto" w:fill="D9D9D9" w:themeFill="background1" w:themeFillShade="D9"/>
                      </w:pPr>
                      <w:r>
                        <w:t>There is</w:t>
                      </w:r>
                      <w:r w:rsidRPr="00A35A08">
                        <w:rPr>
                          <w:color w:val="871517" w:themeColor="accent3"/>
                        </w:rPr>
                        <w:t xml:space="preserve"> </w:t>
                      </w:r>
                      <w:r w:rsidRPr="00A35A08">
                        <w:rPr>
                          <w:b/>
                          <w:color w:val="871517" w:themeColor="accent3"/>
                        </w:rPr>
                        <w:t>NOT AN AUTOSAVE</w:t>
                      </w:r>
                      <w:r>
                        <w:rPr>
                          <w:color w:val="871517" w:themeColor="accent3"/>
                        </w:rPr>
                        <w:t xml:space="preserve"> </w:t>
                      </w:r>
                      <w:r>
                        <w:t xml:space="preserve">function on this program. You must click </w:t>
                      </w:r>
                      <w:r w:rsidRPr="007D1936">
                        <w:rPr>
                          <w:b/>
                        </w:rPr>
                        <w:t xml:space="preserve">SAVE </w:t>
                      </w:r>
                      <w:r>
                        <w:t>periodically to save your work.</w:t>
                      </w:r>
                    </w:p>
                  </w:txbxContent>
                </v:textbox>
              </v:shape>
            </w:pict>
          </mc:Fallback>
        </mc:AlternateContent>
      </w:r>
    </w:p>
    <w:p w14:paraId="0A695421" w14:textId="77777777" w:rsidR="00A90EA7" w:rsidRDefault="00A90EA7" w:rsidP="00C5794C"/>
    <w:p w14:paraId="05CD3588" w14:textId="77777777" w:rsidR="00A90EA7" w:rsidRDefault="00A90EA7" w:rsidP="00A90EA7">
      <w:pPr>
        <w:tabs>
          <w:tab w:val="left" w:pos="9615"/>
        </w:tabs>
      </w:pPr>
      <w:r>
        <w:tab/>
      </w:r>
    </w:p>
    <w:p w14:paraId="2C8B5715" w14:textId="77777777" w:rsidR="00A90EA7" w:rsidRDefault="00A90EA7" w:rsidP="00A90EA7">
      <w:pPr>
        <w:tabs>
          <w:tab w:val="left" w:pos="9615"/>
        </w:tabs>
      </w:pPr>
    </w:p>
    <w:p w14:paraId="78988EB3" w14:textId="77777777" w:rsidR="007D1936" w:rsidRDefault="007D1936" w:rsidP="00A90EA7">
      <w:pPr>
        <w:tabs>
          <w:tab w:val="left" w:pos="9615"/>
        </w:tabs>
      </w:pPr>
    </w:p>
    <w:p w14:paraId="0FA77393" w14:textId="77777777" w:rsidR="007D1936" w:rsidRPr="00C5794C" w:rsidRDefault="007D1936" w:rsidP="00A90EA7">
      <w:pPr>
        <w:tabs>
          <w:tab w:val="left" w:pos="9615"/>
        </w:tabs>
      </w:pPr>
    </w:p>
    <w:p w14:paraId="26097C56" w14:textId="77777777" w:rsidR="00870800" w:rsidRDefault="00B33344" w:rsidP="008114DA">
      <w:pPr>
        <w:jc w:val="center"/>
      </w:pPr>
      <w:r>
        <w:rPr>
          <w:noProof/>
        </w:rPr>
        <w:drawing>
          <wp:inline distT="0" distB="0" distL="0" distR="0" wp14:anchorId="3D7B5073" wp14:editId="3ECA15E2">
            <wp:extent cx="5963949" cy="3021181"/>
            <wp:effectExtent l="190500" t="190500" r="189230" b="19875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jpg"/>
                    <pic:cNvPicPr/>
                  </pic:nvPicPr>
                  <pic:blipFill>
                    <a:blip r:embed="rId57">
                      <a:extLst>
                        <a:ext uri="{28A0092B-C50C-407E-A947-70E740481C1C}">
                          <a14:useLocalDpi xmlns:a14="http://schemas.microsoft.com/office/drawing/2010/main" val="0"/>
                        </a:ext>
                      </a:extLst>
                    </a:blip>
                    <a:stretch>
                      <a:fillRect/>
                    </a:stretch>
                  </pic:blipFill>
                  <pic:spPr>
                    <a:xfrm>
                      <a:off x="0" y="0"/>
                      <a:ext cx="5974899" cy="3026728"/>
                    </a:xfrm>
                    <a:prstGeom prst="rect">
                      <a:avLst/>
                    </a:prstGeom>
                    <a:ln>
                      <a:noFill/>
                    </a:ln>
                    <a:effectLst>
                      <a:outerShdw blurRad="190500" algn="tl" rotWithShape="0">
                        <a:srgbClr val="000000">
                          <a:alpha val="70000"/>
                        </a:srgbClr>
                      </a:outerShdw>
                    </a:effectLst>
                  </pic:spPr>
                </pic:pic>
              </a:graphicData>
            </a:graphic>
          </wp:inline>
        </w:drawing>
      </w:r>
    </w:p>
    <w:p w14:paraId="54F3AFFB" w14:textId="77777777" w:rsidR="008114DA" w:rsidRDefault="008114DA" w:rsidP="008114DA">
      <w:pPr>
        <w:jc w:val="right"/>
      </w:pPr>
    </w:p>
    <w:p w14:paraId="23B307A1" w14:textId="77777777" w:rsidR="008114DA" w:rsidRDefault="008114DA" w:rsidP="008114DA">
      <w:pPr>
        <w:jc w:val="right"/>
      </w:pPr>
    </w:p>
    <w:p w14:paraId="26385DFE" w14:textId="77777777" w:rsidR="00B33344" w:rsidRDefault="00D53DB2" w:rsidP="008114DA">
      <w:pPr>
        <w:jc w:val="right"/>
      </w:pPr>
      <w:r>
        <w:rPr>
          <w:noProof/>
        </w:rPr>
        <mc:AlternateContent>
          <mc:Choice Requires="wps">
            <w:drawing>
              <wp:anchor distT="0" distB="0" distL="114300" distR="114300" simplePos="0" relativeHeight="251508736" behindDoc="0" locked="0" layoutInCell="1" allowOverlap="1" wp14:anchorId="69B64B3A" wp14:editId="1170DEE4">
                <wp:simplePos x="0" y="0"/>
                <wp:positionH relativeFrom="column">
                  <wp:posOffset>590550</wp:posOffset>
                </wp:positionH>
                <wp:positionV relativeFrom="paragraph">
                  <wp:posOffset>90331</wp:posOffset>
                </wp:positionV>
                <wp:extent cx="2124075" cy="1351280"/>
                <wp:effectExtent l="0" t="0" r="9525" b="1270"/>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351280"/>
                        </a:xfrm>
                        <a:prstGeom prst="rect">
                          <a:avLst/>
                        </a:prstGeom>
                        <a:solidFill>
                          <a:srgbClr val="FFFFFF"/>
                        </a:solidFill>
                        <a:ln w="9525">
                          <a:noFill/>
                          <a:miter lim="800000"/>
                          <a:headEnd/>
                          <a:tailEnd/>
                        </a:ln>
                      </wps:spPr>
                      <wps:txbx>
                        <w:txbxContent>
                          <w:p w14:paraId="20ABDEC6" w14:textId="77777777" w:rsidR="00D25E7A" w:rsidRPr="00076CBF" w:rsidRDefault="00D25E7A" w:rsidP="007824E2">
                            <w:pPr>
                              <w:pStyle w:val="NoSpacing"/>
                            </w:pPr>
                            <w:r>
                              <w:t xml:space="preserve">Enter the date of the service.  The </w:t>
                            </w:r>
                            <w:r w:rsidRPr="00076CBF">
                              <w:t>default</w:t>
                            </w:r>
                            <w:r>
                              <w:t xml:space="preserve"> </w:t>
                            </w:r>
                            <w:r w:rsidRPr="00076CBF">
                              <w:t>d</w:t>
                            </w:r>
                            <w:r>
                              <w:t xml:space="preserve">ate is always the current date. </w:t>
                            </w:r>
                            <w:r w:rsidRPr="00076CBF">
                              <w:t>You</w:t>
                            </w:r>
                            <w:r>
                              <w:t xml:space="preserve"> may type in the date or click the </w:t>
                            </w:r>
                            <w:r w:rsidRPr="00002ED2">
                              <w:rPr>
                                <w:b/>
                              </w:rPr>
                              <w:t xml:space="preserve">calendar </w:t>
                            </w:r>
                            <w:r>
                              <w:t xml:space="preserve">icon to select a </w:t>
                            </w:r>
                            <w:r w:rsidRPr="00076CBF">
                              <w:t xml:space="preserve">date from the </w:t>
                            </w:r>
                            <w:r>
                              <w:t xml:space="preserve">pop-up </w:t>
                            </w:r>
                            <w:r w:rsidRPr="00076CBF">
                              <w:t>calendar.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64B3A" id="_x0000_s1118" type="#_x0000_t202" style="position:absolute;left:0;text-align:left;margin-left:46.5pt;margin-top:7.1pt;width:167.25pt;height:106.4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" stroked="f">
                <v:textbox>
                  <w:txbxContent>
                    <w:p w14:paraId="20ABDEC6" w14:textId="77777777" w:rsidR="00D25E7A" w:rsidRPr="00076CBF" w:rsidRDefault="00D25E7A" w:rsidP="007824E2">
                      <w:pPr>
                        <w:pStyle w:val="NoSpacing"/>
                      </w:pPr>
                      <w:r>
                        <w:t xml:space="preserve">Enter the date of the service.  The </w:t>
                      </w:r>
                      <w:r w:rsidRPr="00076CBF">
                        <w:t>default</w:t>
                      </w:r>
                      <w:r>
                        <w:t xml:space="preserve"> </w:t>
                      </w:r>
                      <w:r w:rsidRPr="00076CBF">
                        <w:t>d</w:t>
                      </w:r>
                      <w:r>
                        <w:t xml:space="preserve">ate is always the current date. </w:t>
                      </w:r>
                      <w:r w:rsidRPr="00076CBF">
                        <w:t>You</w:t>
                      </w:r>
                      <w:r>
                        <w:t xml:space="preserve"> may type in the date or click the </w:t>
                      </w:r>
                      <w:r w:rsidRPr="00002ED2">
                        <w:rPr>
                          <w:b/>
                        </w:rPr>
                        <w:t xml:space="preserve">calendar </w:t>
                      </w:r>
                      <w:r>
                        <w:t xml:space="preserve">icon to select a </w:t>
                      </w:r>
                      <w:r w:rsidRPr="00076CBF">
                        <w:t xml:space="preserve">date from the </w:t>
                      </w:r>
                      <w:r>
                        <w:t xml:space="preserve">pop-up </w:t>
                      </w:r>
                      <w:r w:rsidRPr="00076CBF">
                        <w:t>calendar.</w:t>
                      </w:r>
                    </w:p>
                  </w:txbxContent>
                </v:textbox>
              </v:shape>
            </w:pict>
          </mc:Fallback>
        </mc:AlternateContent>
      </w:r>
      <w:r w:rsidR="00047F46">
        <w:rPr>
          <w:b/>
          <w:i/>
          <w:noProof/>
        </w:rPr>
        <mc:AlternateContent>
          <mc:Choice Requires="wps">
            <w:drawing>
              <wp:anchor distT="0" distB="0" distL="114300" distR="114300" simplePos="0" relativeHeight="251510784" behindDoc="0" locked="0" layoutInCell="1" allowOverlap="1" wp14:anchorId="32239D1B" wp14:editId="1B4EEB34">
                <wp:simplePos x="0" y="0"/>
                <wp:positionH relativeFrom="column">
                  <wp:posOffset>635</wp:posOffset>
                </wp:positionH>
                <wp:positionV relativeFrom="paragraph">
                  <wp:posOffset>172720</wp:posOffset>
                </wp:positionV>
                <wp:extent cx="621792" cy="457200"/>
                <wp:effectExtent l="0" t="0" r="6985" b="0"/>
                <wp:wrapNone/>
                <wp:docPr id="451" name="Pentagon 451"/>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3EDE7" w14:textId="77777777" w:rsidR="00D25E7A" w:rsidRPr="00CE15A2" w:rsidRDefault="00D25E7A" w:rsidP="008D4F8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39D1B" id="Pentagon 451" o:spid="_x0000_s1119" type="#_x0000_t15" style="position:absolute;left:0;text-align:left;margin-left:.05pt;margin-top:13.6pt;width:48.95pt;height:3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" adj="13659" fillcolor="#182854 [3213]" stroked="f" strokeweight="2pt">
                <v:textbox>
                  <w:txbxContent>
                    <w:p w14:paraId="7323EDE7" w14:textId="77777777" w:rsidR="00D25E7A" w:rsidRPr="00CE15A2" w:rsidRDefault="00D25E7A" w:rsidP="008D4F8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p>
    <w:p w14:paraId="5B7A9D15" w14:textId="77777777" w:rsidR="008114DA" w:rsidRDefault="005B7BA8" w:rsidP="005B7BA8">
      <w:pPr>
        <w:pStyle w:val="CustomConts"/>
        <w:jc w:val="right"/>
      </w:pPr>
      <w:r>
        <w:rPr>
          <w:noProof/>
        </w:rPr>
        <w:drawing>
          <wp:inline distT="0" distB="0" distL="0" distR="0" wp14:anchorId="3DA1EDED" wp14:editId="0831743E">
            <wp:extent cx="3809524" cy="2219048"/>
            <wp:effectExtent l="0" t="0" r="635"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09524" cy="2219048"/>
                    </a:xfrm>
                    <a:prstGeom prst="rect">
                      <a:avLst/>
                    </a:prstGeom>
                  </pic:spPr>
                </pic:pic>
              </a:graphicData>
            </a:graphic>
          </wp:inline>
        </w:drawing>
      </w:r>
    </w:p>
    <w:p w14:paraId="09E9173C" w14:textId="77777777" w:rsidR="008114DA" w:rsidRDefault="008114DA" w:rsidP="00917F1E">
      <w:pPr>
        <w:pStyle w:val="CustomConts"/>
      </w:pPr>
    </w:p>
    <w:p w14:paraId="4E2CFBCA" w14:textId="77777777" w:rsidR="00C5794C" w:rsidRDefault="006747DF" w:rsidP="00917F1E">
      <w:pPr>
        <w:pStyle w:val="CustomConts"/>
      </w:pPr>
      <w:r>
        <w:lastRenderedPageBreak/>
        <w:t>Services (cont’</w:t>
      </w:r>
      <w:r w:rsidR="00C5794C">
        <w:t>d)</w:t>
      </w:r>
    </w:p>
    <w:p w14:paraId="2EC4478E" w14:textId="08D1C2E5" w:rsidR="009E7F12" w:rsidRDefault="00002ED2" w:rsidP="00076CBF">
      <w:pPr>
        <w:jc w:val="right"/>
      </w:pPr>
      <w:r w:rsidRPr="00076CBF">
        <w:rPr>
          <w:noProof/>
        </w:rPr>
        <mc:AlternateContent>
          <mc:Choice Requires="wps">
            <w:drawing>
              <wp:anchor distT="0" distB="0" distL="114300" distR="114300" simplePos="0" relativeHeight="251509760" behindDoc="0" locked="0" layoutInCell="1" allowOverlap="1" wp14:anchorId="7524C70F" wp14:editId="7AA47D6D">
                <wp:simplePos x="0" y="0"/>
                <wp:positionH relativeFrom="column">
                  <wp:posOffset>655983</wp:posOffset>
                </wp:positionH>
                <wp:positionV relativeFrom="paragraph">
                  <wp:posOffset>106680</wp:posOffset>
                </wp:positionV>
                <wp:extent cx="1400175" cy="818984"/>
                <wp:effectExtent l="0" t="0" r="9525" b="63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818984"/>
                        </a:xfrm>
                        <a:prstGeom prst="rect">
                          <a:avLst/>
                        </a:prstGeom>
                        <a:solidFill>
                          <a:srgbClr val="FFFFFF"/>
                        </a:solidFill>
                        <a:ln w="9525">
                          <a:noFill/>
                          <a:miter lim="800000"/>
                          <a:headEnd/>
                          <a:tailEnd/>
                        </a:ln>
                      </wps:spPr>
                      <wps:txbx>
                        <w:txbxContent>
                          <w:p w14:paraId="4AFA8949" w14:textId="06ED0531" w:rsidR="00D25E7A" w:rsidRPr="00076CBF" w:rsidRDefault="00D25E7A" w:rsidP="004876D0">
                            <w:pPr>
                              <w:pStyle w:val="NoSpacing"/>
                            </w:pPr>
                            <w:r>
                              <w:t xml:space="preserve">From the </w:t>
                            </w:r>
                            <w:r w:rsidRPr="00AD1B3D">
                              <w:rPr>
                                <w:b/>
                              </w:rPr>
                              <w:t xml:space="preserve">Service Type </w:t>
                            </w:r>
                            <w:r>
                              <w:t xml:space="preserve">drop-down menu, select the service type.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4C70F" id="_x0000_s1120" type="#_x0000_t202" style="position:absolute;left:0;text-align:left;margin-left:51.65pt;margin-top:8.4pt;width:110.25pt;height:64.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" stroked="f">
                <v:textbox>
                  <w:txbxContent>
                    <w:p w14:paraId="4AFA8949" w14:textId="06ED0531" w:rsidR="00D25E7A" w:rsidRPr="00076CBF" w:rsidRDefault="00D25E7A" w:rsidP="004876D0">
                      <w:pPr>
                        <w:pStyle w:val="NoSpacing"/>
                      </w:pPr>
                      <w:r>
                        <w:t xml:space="preserve">From the </w:t>
                      </w:r>
                      <w:r w:rsidRPr="00AD1B3D">
                        <w:rPr>
                          <w:b/>
                        </w:rPr>
                        <w:t xml:space="preserve">Service Type </w:t>
                      </w:r>
                      <w:r>
                        <w:t xml:space="preserve">drop-down menu, select the service type. </w:t>
                      </w:r>
                    </w:p>
                  </w:txbxContent>
                </v:textbox>
              </v:shape>
            </w:pict>
          </mc:Fallback>
        </mc:AlternateContent>
      </w:r>
      <w:r w:rsidR="005B7BA8">
        <w:rPr>
          <w:noProof/>
        </w:rPr>
        <w:drawing>
          <wp:inline distT="0" distB="0" distL="0" distR="0" wp14:anchorId="6C452B83" wp14:editId="722E6E08">
            <wp:extent cx="3932366" cy="1905351"/>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45662" cy="1911793"/>
                    </a:xfrm>
                    <a:prstGeom prst="rect">
                      <a:avLst/>
                    </a:prstGeom>
                  </pic:spPr>
                </pic:pic>
              </a:graphicData>
            </a:graphic>
          </wp:inline>
        </w:drawing>
      </w:r>
      <w:r w:rsidR="00047F46" w:rsidRPr="00FC3F36">
        <w:rPr>
          <w:b/>
          <w:i/>
          <w:noProof/>
        </w:rPr>
        <mc:AlternateContent>
          <mc:Choice Requires="wps">
            <w:drawing>
              <wp:anchor distT="0" distB="0" distL="114300" distR="114300" simplePos="0" relativeHeight="251512832" behindDoc="0" locked="0" layoutInCell="1" allowOverlap="1" wp14:anchorId="4D845273" wp14:editId="685BF053">
                <wp:simplePos x="0" y="0"/>
                <wp:positionH relativeFrom="column">
                  <wp:posOffset>1251</wp:posOffset>
                </wp:positionH>
                <wp:positionV relativeFrom="paragraph">
                  <wp:posOffset>191609</wp:posOffset>
                </wp:positionV>
                <wp:extent cx="621792" cy="457200"/>
                <wp:effectExtent l="0" t="0" r="6985" b="0"/>
                <wp:wrapNone/>
                <wp:docPr id="453" name="Pentagon 45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0A7E0C9A" w14:textId="77777777" w:rsidR="00D25E7A" w:rsidRPr="00CE15A2" w:rsidRDefault="00D25E7A" w:rsidP="00FC3F3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45273" id="Pentagon 453" o:spid="_x0000_s1121" type="#_x0000_t15" style="position:absolute;left:0;text-align:left;margin-left:.1pt;margin-top:15.1pt;width:48.95pt;height:36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" adj="13659" fillcolor="#182854" stroked="f" strokeweight="2pt">
                <v:textbox>
                  <w:txbxContent>
                    <w:p w14:paraId="0A7E0C9A" w14:textId="77777777" w:rsidR="00D25E7A" w:rsidRPr="00CE15A2" w:rsidRDefault="00D25E7A" w:rsidP="00FC3F3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r w:rsidR="00B20545">
        <w:rPr>
          <w:noProof/>
        </w:rPr>
        <mc:AlternateContent>
          <mc:Choice Requires="wps">
            <w:drawing>
              <wp:anchor distT="0" distB="0" distL="114300" distR="114300" simplePos="0" relativeHeight="251515904" behindDoc="0" locked="0" layoutInCell="1" allowOverlap="1" wp14:anchorId="2A1F853B" wp14:editId="1647038D">
                <wp:simplePos x="0" y="0"/>
                <wp:positionH relativeFrom="column">
                  <wp:posOffset>161925</wp:posOffset>
                </wp:positionH>
                <wp:positionV relativeFrom="paragraph">
                  <wp:posOffset>984885</wp:posOffset>
                </wp:positionV>
                <wp:extent cx="2362200" cy="1009650"/>
                <wp:effectExtent l="38100" t="19050" r="57150" b="9525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09650"/>
                        </a:xfrm>
                        <a:prstGeom prst="rect">
                          <a:avLst/>
                        </a:prstGeom>
                        <a:solidFill>
                          <a:schemeClr val="bg1">
                            <a:lumMod val="75000"/>
                          </a:schemeClr>
                        </a:solidFill>
                        <a:ln w="9525">
                          <a:solidFill>
                            <a:srgbClr val="000000"/>
                          </a:solidFill>
                          <a:miter lim="800000"/>
                          <a:headEnd/>
                          <a:tailEnd/>
                        </a:ln>
                        <a:effectLst>
                          <a:outerShdw blurRad="50800" dist="38100" dir="5400000" algn="t" rotWithShape="0">
                            <a:prstClr val="black">
                              <a:alpha val="40000"/>
                            </a:prstClr>
                          </a:outerShdw>
                          <a:softEdge rad="63500"/>
                        </a:effectLst>
                      </wps:spPr>
                      <wps:txbx>
                        <w:txbxContent>
                          <w:p w14:paraId="076E0CEB" w14:textId="77777777" w:rsidR="00D25E7A" w:rsidRPr="00A50F6A" w:rsidRDefault="00D25E7A" w:rsidP="007E4E5D">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23F24161" w14:textId="77777777" w:rsidR="00D25E7A" w:rsidRDefault="00D25E7A" w:rsidP="007E4E5D">
                            <w:pPr>
                              <w:pStyle w:val="NoSpacing"/>
                              <w:shd w:val="clear" w:color="auto" w:fill="D9D9D9" w:themeFill="background1" w:themeFillShade="D9"/>
                            </w:pPr>
                            <w:r>
                              <w:t>You may add dates in any order.  You can sort in chronological order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F853B" id="_x0000_s1122" type="#_x0000_t202" style="position:absolute;left:0;text-align:left;margin-left:12.75pt;margin-top:77.55pt;width:186pt;height:79.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" fillcolor="#bfbfbf [2412]">
                <v:shadow on="t" color="black" opacity="26214f" origin=",-.5" offset="0,3pt"/>
                <v:textbox>
                  <w:txbxContent>
                    <w:p w14:paraId="076E0CEB" w14:textId="77777777" w:rsidR="00D25E7A" w:rsidRPr="00A50F6A" w:rsidRDefault="00D25E7A" w:rsidP="007E4E5D">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23F24161" w14:textId="77777777" w:rsidR="00D25E7A" w:rsidRDefault="00D25E7A" w:rsidP="007E4E5D">
                      <w:pPr>
                        <w:pStyle w:val="NoSpacing"/>
                        <w:shd w:val="clear" w:color="auto" w:fill="D9D9D9" w:themeFill="background1" w:themeFillShade="D9"/>
                      </w:pPr>
                      <w:r>
                        <w:t>You may add dates in any order.  You can sort in chronological order at any time.</w:t>
                      </w:r>
                    </w:p>
                  </w:txbxContent>
                </v:textbox>
              </v:shape>
            </w:pict>
          </mc:Fallback>
        </mc:AlternateContent>
      </w:r>
    </w:p>
    <w:p w14:paraId="3AF9DDE4" w14:textId="77777777" w:rsidR="005B7BA8" w:rsidRDefault="005B7BA8" w:rsidP="002C7F3C">
      <w:pPr>
        <w:tabs>
          <w:tab w:val="right" w:pos="10800"/>
        </w:tabs>
      </w:pPr>
    </w:p>
    <w:p w14:paraId="1EC23C5C" w14:textId="77777777" w:rsidR="00284E51" w:rsidRDefault="002C7F3C" w:rsidP="002C7F3C">
      <w:pPr>
        <w:tabs>
          <w:tab w:val="right" w:pos="10800"/>
        </w:tabs>
      </w:pPr>
      <w:r w:rsidRPr="002C7F3C">
        <w:rPr>
          <w:noProof/>
        </w:rPr>
        <mc:AlternateContent>
          <mc:Choice Requires="wps">
            <w:drawing>
              <wp:anchor distT="0" distB="0" distL="114300" distR="114300" simplePos="0" relativeHeight="251623424" behindDoc="0" locked="0" layoutInCell="1" allowOverlap="1" wp14:anchorId="3D5FE6E7" wp14:editId="232A0BFA">
                <wp:simplePos x="0" y="0"/>
                <wp:positionH relativeFrom="column">
                  <wp:posOffset>577850</wp:posOffset>
                </wp:positionH>
                <wp:positionV relativeFrom="paragraph">
                  <wp:posOffset>991870</wp:posOffset>
                </wp:positionV>
                <wp:extent cx="1188720" cy="438150"/>
                <wp:effectExtent l="0" t="0" r="11430" b="19050"/>
                <wp:wrapNone/>
                <wp:docPr id="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38150"/>
                        </a:xfrm>
                        <a:prstGeom prst="rect">
                          <a:avLst/>
                        </a:prstGeom>
                        <a:solidFill>
                          <a:srgbClr val="FFFFFF"/>
                        </a:solidFill>
                        <a:ln w="9525">
                          <a:solidFill>
                            <a:srgbClr val="000000"/>
                          </a:solidFill>
                          <a:miter lim="800000"/>
                          <a:headEnd/>
                          <a:tailEnd/>
                        </a:ln>
                        <a:effectLst>
                          <a:softEdge rad="127000"/>
                        </a:effectLst>
                      </wps:spPr>
                      <wps:txbx>
                        <w:txbxContent>
                          <w:p w14:paraId="142F303D" w14:textId="77777777" w:rsidR="00D25E7A" w:rsidRDefault="00D25E7A" w:rsidP="002C7F3C">
                            <w:pPr>
                              <w:pStyle w:val="TOC1"/>
                            </w:pPr>
                            <w:r>
                              <w:t>Enter a description.</w:t>
                            </w:r>
                          </w:p>
                          <w:p w14:paraId="715A4709" w14:textId="77777777" w:rsidR="00D25E7A" w:rsidRDefault="00D25E7A" w:rsidP="002C7F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FE6E7" id="_x0000_s1123" type="#_x0000_t202" style="position:absolute;left:0;text-align:left;margin-left:45.5pt;margin-top:78.1pt;width:93.6pt;height:3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">
                <v:textbox>
                  <w:txbxContent>
                    <w:p w14:paraId="142F303D" w14:textId="77777777" w:rsidR="00D25E7A" w:rsidRDefault="00D25E7A" w:rsidP="002C7F3C">
                      <w:pPr>
                        <w:pStyle w:val="TOC1"/>
                      </w:pPr>
                      <w:r>
                        <w:t>Enter a description.</w:t>
                      </w:r>
                    </w:p>
                    <w:p w14:paraId="715A4709" w14:textId="77777777" w:rsidR="00D25E7A" w:rsidRDefault="00D25E7A" w:rsidP="002C7F3C"/>
                  </w:txbxContent>
                </v:textbox>
              </v:shape>
            </w:pict>
          </mc:Fallback>
        </mc:AlternateContent>
      </w:r>
      <w:r w:rsidRPr="002C7F3C">
        <w:rPr>
          <w:noProof/>
        </w:rPr>
        <mc:AlternateContent>
          <mc:Choice Requires="wps">
            <w:drawing>
              <wp:anchor distT="0" distB="0" distL="114300" distR="114300" simplePos="0" relativeHeight="251622400" behindDoc="0" locked="0" layoutInCell="1" allowOverlap="1" wp14:anchorId="1F1A4A6B" wp14:editId="4EA5A11E">
                <wp:simplePos x="0" y="0"/>
                <wp:positionH relativeFrom="column">
                  <wp:posOffset>0</wp:posOffset>
                </wp:positionH>
                <wp:positionV relativeFrom="paragraph">
                  <wp:posOffset>936625</wp:posOffset>
                </wp:positionV>
                <wp:extent cx="621665" cy="457200"/>
                <wp:effectExtent l="0" t="0" r="6985" b="0"/>
                <wp:wrapNone/>
                <wp:docPr id="754" name="Pentagon 754"/>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C03D3E1" w14:textId="77777777" w:rsidR="00D25E7A" w:rsidRPr="00CE15A2" w:rsidRDefault="00D25E7A" w:rsidP="002C7F3C">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A4A6B" id="Pentagon 754" o:spid="_x0000_s1124" type="#_x0000_t15" style="position:absolute;left:0;text-align:left;margin-left:0;margin-top:73.75pt;width:48.95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" adj="13657" fillcolor="#182854" stroked="f" strokeweight="2pt">
                <v:textbox>
                  <w:txbxContent>
                    <w:p w14:paraId="2C03D3E1" w14:textId="77777777" w:rsidR="00D25E7A" w:rsidRPr="00CE15A2" w:rsidRDefault="00D25E7A" w:rsidP="002C7F3C">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v:textbox>
              </v:shape>
            </w:pict>
          </mc:Fallback>
        </mc:AlternateContent>
      </w:r>
      <w:r>
        <w:tab/>
      </w:r>
      <w:r w:rsidR="005B7BA8">
        <w:rPr>
          <w:noProof/>
        </w:rPr>
        <w:drawing>
          <wp:inline distT="0" distB="0" distL="0" distR="0" wp14:anchorId="4322E938" wp14:editId="2D59E3B5">
            <wp:extent cx="4791845" cy="1256665"/>
            <wp:effectExtent l="0" t="0" r="8890"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97262" cy="1258086"/>
                    </a:xfrm>
                    <a:prstGeom prst="rect">
                      <a:avLst/>
                    </a:prstGeom>
                  </pic:spPr>
                </pic:pic>
              </a:graphicData>
            </a:graphic>
          </wp:inline>
        </w:drawing>
      </w:r>
      <w:r>
        <w:rPr>
          <w:noProof/>
        </w:rPr>
        <mc:AlternateContent>
          <mc:Choice Requires="wps">
            <w:drawing>
              <wp:anchor distT="0" distB="0" distL="114300" distR="114300" simplePos="0" relativeHeight="251528192" behindDoc="0" locked="0" layoutInCell="1" allowOverlap="1" wp14:anchorId="6C8172D7" wp14:editId="3D1F8503">
                <wp:simplePos x="0" y="0"/>
                <wp:positionH relativeFrom="column">
                  <wp:posOffset>577850</wp:posOffset>
                </wp:positionH>
                <wp:positionV relativeFrom="paragraph">
                  <wp:posOffset>83820</wp:posOffset>
                </wp:positionV>
                <wp:extent cx="1188720" cy="628650"/>
                <wp:effectExtent l="0" t="0" r="11430" b="1905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628650"/>
                        </a:xfrm>
                        <a:prstGeom prst="rect">
                          <a:avLst/>
                        </a:prstGeom>
                        <a:solidFill>
                          <a:srgbClr val="FFFFFF"/>
                        </a:solidFill>
                        <a:ln w="9525">
                          <a:solidFill>
                            <a:srgbClr val="000000"/>
                          </a:solidFill>
                          <a:miter lim="800000"/>
                          <a:headEnd/>
                          <a:tailEnd/>
                        </a:ln>
                        <a:effectLst>
                          <a:softEdge rad="127000"/>
                        </a:effectLst>
                      </wps:spPr>
                      <wps:txbx>
                        <w:txbxContent>
                          <w:p w14:paraId="3341789A" w14:textId="77777777" w:rsidR="00D25E7A" w:rsidRDefault="00D25E7A" w:rsidP="00BA3B5D">
                            <w:pPr>
                              <w:pStyle w:val="NoSpacing"/>
                            </w:pPr>
                            <w:r>
                              <w:t>Enter hours of service in tenths of an hour.</w:t>
                            </w:r>
                          </w:p>
                          <w:p w14:paraId="71BC840F" w14:textId="77777777" w:rsidR="00D25E7A" w:rsidRDefault="00D25E7A" w:rsidP="00515A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172D7" id="_x0000_s1125" type="#_x0000_t202" style="position:absolute;left:0;text-align:left;margin-left:45.5pt;margin-top:6.6pt;width:93.6pt;height:49.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">
                <v:textbox>
                  <w:txbxContent>
                    <w:p w14:paraId="3341789A" w14:textId="77777777" w:rsidR="00D25E7A" w:rsidRDefault="00D25E7A" w:rsidP="00BA3B5D">
                      <w:pPr>
                        <w:pStyle w:val="NoSpacing"/>
                      </w:pPr>
                      <w:r>
                        <w:t>Enter hours of service in tenths of an hour.</w:t>
                      </w:r>
                    </w:p>
                    <w:p w14:paraId="71BC840F" w14:textId="77777777" w:rsidR="00D25E7A" w:rsidRDefault="00D25E7A" w:rsidP="00515A7C"/>
                  </w:txbxContent>
                </v:textbox>
              </v:shape>
            </w:pict>
          </mc:Fallback>
        </mc:AlternateContent>
      </w:r>
      <w:r w:rsidR="00F044C0" w:rsidRPr="00A50F6A">
        <w:rPr>
          <w:b/>
          <w:i/>
          <w:noProof/>
        </w:rPr>
        <mc:AlternateContent>
          <mc:Choice Requires="wps">
            <w:drawing>
              <wp:anchor distT="0" distB="0" distL="114300" distR="114300" simplePos="0" relativeHeight="251513856" behindDoc="0" locked="0" layoutInCell="1" allowOverlap="1" wp14:anchorId="7D3E94EF" wp14:editId="64E494A6">
                <wp:simplePos x="0" y="0"/>
                <wp:positionH relativeFrom="column">
                  <wp:posOffset>0</wp:posOffset>
                </wp:positionH>
                <wp:positionV relativeFrom="paragraph">
                  <wp:posOffset>149529</wp:posOffset>
                </wp:positionV>
                <wp:extent cx="621665" cy="457200"/>
                <wp:effectExtent l="0" t="0" r="6985" b="0"/>
                <wp:wrapNone/>
                <wp:docPr id="454" name="Pentagon 454"/>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7427948" w14:textId="77777777" w:rsidR="00D25E7A" w:rsidRPr="00CE15A2" w:rsidRDefault="00D25E7A" w:rsidP="00A50F6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E94EF" id="Pentagon 454" o:spid="_x0000_s1126" type="#_x0000_t15" style="position:absolute;left:0;text-align:left;margin-left:0;margin-top:11.75pt;width:48.95pt;height:36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" adj="13657" fillcolor="#182854" stroked="f" strokeweight="2pt">
                <v:textbox>
                  <w:txbxContent>
                    <w:p w14:paraId="27427948" w14:textId="77777777" w:rsidR="00D25E7A" w:rsidRPr="00CE15A2" w:rsidRDefault="00D25E7A" w:rsidP="00A50F6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v:textbox>
              </v:shape>
            </w:pict>
          </mc:Fallback>
        </mc:AlternateContent>
      </w:r>
    </w:p>
    <w:p w14:paraId="1C9268AB" w14:textId="77777777" w:rsidR="00320AAF" w:rsidRDefault="00320AAF" w:rsidP="00A50F6A">
      <w:pPr>
        <w:jc w:val="right"/>
      </w:pPr>
    </w:p>
    <w:p w14:paraId="37C63A65" w14:textId="77777777" w:rsidR="00320AAF" w:rsidRDefault="00FF357D" w:rsidP="00A50F6A">
      <w:pPr>
        <w:jc w:val="right"/>
      </w:pPr>
      <w:r w:rsidRPr="00467EA5">
        <w:rPr>
          <w:noProof/>
        </w:rPr>
        <mc:AlternateContent>
          <mc:Choice Requires="wps">
            <w:drawing>
              <wp:anchor distT="0" distB="0" distL="114300" distR="114300" simplePos="0" relativeHeight="251482112" behindDoc="0" locked="0" layoutInCell="1" allowOverlap="1" wp14:anchorId="3027A003" wp14:editId="7B3268A8">
                <wp:simplePos x="0" y="0"/>
                <wp:positionH relativeFrom="column">
                  <wp:posOffset>2272499</wp:posOffset>
                </wp:positionH>
                <wp:positionV relativeFrom="paragraph">
                  <wp:posOffset>26836</wp:posOffset>
                </wp:positionV>
                <wp:extent cx="4372610" cy="683260"/>
                <wp:effectExtent l="57150" t="19050" r="66040" b="9779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683260"/>
                        </a:xfrm>
                        <a:prstGeom prst="rect">
                          <a:avLst/>
                        </a:prstGeom>
                        <a:solidFill>
                          <a:schemeClr val="bg1">
                            <a:lumMod val="85000"/>
                          </a:schemeClr>
                        </a:solidFill>
                        <a:ln w="9525">
                          <a:noFill/>
                          <a:miter lim="800000"/>
                          <a:headEnd/>
                          <a:tailEnd/>
                        </a:ln>
                        <a:effectLst>
                          <a:outerShdw blurRad="50800" dist="38100" dir="5400000" algn="t" rotWithShape="0">
                            <a:prstClr val="black">
                              <a:alpha val="40000"/>
                            </a:prstClr>
                          </a:outerShdw>
                        </a:effectLst>
                      </wps:spPr>
                      <wps:txbx>
                        <w:txbxContent>
                          <w:p w14:paraId="20847734" w14:textId="77777777" w:rsidR="00D25E7A" w:rsidRPr="00A50F6A" w:rsidRDefault="00D25E7A" w:rsidP="00467EA5">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14DDB972" w14:textId="77777777" w:rsidR="00D25E7A" w:rsidRDefault="00D25E7A" w:rsidP="00634A5C">
                            <w:pPr>
                              <w:pStyle w:val="NoSpacing"/>
                              <w:numPr>
                                <w:ilvl w:val="0"/>
                                <w:numId w:val="34"/>
                              </w:numPr>
                              <w:shd w:val="clear" w:color="auto" w:fill="D9D9D9" w:themeFill="background1" w:themeFillShade="D9"/>
                            </w:pPr>
                            <w:r>
                              <w:t xml:space="preserve">You may add time in any order. </w:t>
                            </w:r>
                          </w:p>
                          <w:p w14:paraId="191FFCB2" w14:textId="53D69AFD" w:rsidR="00D25E7A" w:rsidRDefault="00D25E7A" w:rsidP="00634A5C">
                            <w:pPr>
                              <w:pStyle w:val="NoSpacing"/>
                              <w:numPr>
                                <w:ilvl w:val="0"/>
                                <w:numId w:val="34"/>
                              </w:numPr>
                              <w:shd w:val="clear" w:color="auto" w:fill="D9D9D9" w:themeFill="background1" w:themeFillShade="D9"/>
                            </w:pPr>
                            <w:r>
                              <w:t xml:space="preserve">Click an entry to edit.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7A003" id="_x0000_s1127" type="#_x0000_t202" style="position:absolute;left:0;text-align:left;margin-left:178.95pt;margin-top:2.1pt;width:344.3pt;height:53.8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" fillcolor="#d8d8d8 [2732]" stroked="f">
                <v:shadow on="t" color="black" opacity="26214f" origin=",-.5" offset="0,3pt"/>
                <v:textbox>
                  <w:txbxContent>
                    <w:p w14:paraId="20847734" w14:textId="77777777" w:rsidR="00D25E7A" w:rsidRPr="00A50F6A" w:rsidRDefault="00D25E7A" w:rsidP="00467EA5">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14DDB972" w14:textId="77777777" w:rsidR="00D25E7A" w:rsidRDefault="00D25E7A" w:rsidP="00634A5C">
                      <w:pPr>
                        <w:pStyle w:val="NoSpacing"/>
                        <w:numPr>
                          <w:ilvl w:val="0"/>
                          <w:numId w:val="34"/>
                        </w:numPr>
                        <w:shd w:val="clear" w:color="auto" w:fill="D9D9D9" w:themeFill="background1" w:themeFillShade="D9"/>
                      </w:pPr>
                      <w:r>
                        <w:t xml:space="preserve">You may add time in any order. </w:t>
                      </w:r>
                    </w:p>
                    <w:p w14:paraId="191FFCB2" w14:textId="53D69AFD" w:rsidR="00D25E7A" w:rsidRDefault="00D25E7A" w:rsidP="00634A5C">
                      <w:pPr>
                        <w:pStyle w:val="NoSpacing"/>
                        <w:numPr>
                          <w:ilvl w:val="0"/>
                          <w:numId w:val="34"/>
                        </w:numPr>
                        <w:shd w:val="clear" w:color="auto" w:fill="D9D9D9" w:themeFill="background1" w:themeFillShade="D9"/>
                      </w:pPr>
                      <w:r>
                        <w:t xml:space="preserve">Click an entry to edit. </w:t>
                      </w:r>
                    </w:p>
                  </w:txbxContent>
                </v:textbox>
              </v:shape>
            </w:pict>
          </mc:Fallback>
        </mc:AlternateContent>
      </w:r>
      <w:r w:rsidR="00515A7C" w:rsidRPr="00467EA5">
        <w:rPr>
          <w:b/>
          <w:i/>
          <w:noProof/>
        </w:rPr>
        <mc:AlternateContent>
          <mc:Choice Requires="wps">
            <w:drawing>
              <wp:anchor distT="0" distB="0" distL="114300" distR="114300" simplePos="0" relativeHeight="251485184" behindDoc="0" locked="0" layoutInCell="1" allowOverlap="1" wp14:anchorId="57E5DF81" wp14:editId="28BC360D">
                <wp:simplePos x="0" y="0"/>
                <wp:positionH relativeFrom="column">
                  <wp:posOffset>0</wp:posOffset>
                </wp:positionH>
                <wp:positionV relativeFrom="paragraph">
                  <wp:posOffset>116509</wp:posOffset>
                </wp:positionV>
                <wp:extent cx="621792" cy="457200"/>
                <wp:effectExtent l="0" t="0" r="6985" b="0"/>
                <wp:wrapNone/>
                <wp:docPr id="472" name="Pentagon 472"/>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2B199AA4" w14:textId="77777777" w:rsidR="00D25E7A" w:rsidRPr="00CE15A2" w:rsidRDefault="00D25E7A" w:rsidP="00467EA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5DF81" id="Pentagon 472" o:spid="_x0000_s1128" type="#_x0000_t15" style="position:absolute;left:0;text-align:left;margin-left:0;margin-top:9.15pt;width:48.95pt;height:36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" adj="13659" fillcolor="#182854" stroked="f" strokeweight="2pt">
                <v:textbox>
                  <w:txbxContent>
                    <w:p w14:paraId="2B199AA4" w14:textId="77777777" w:rsidR="00D25E7A" w:rsidRPr="00CE15A2" w:rsidRDefault="00D25E7A" w:rsidP="00467EA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v:textbox>
              </v:shape>
            </w:pict>
          </mc:Fallback>
        </mc:AlternateContent>
      </w:r>
    </w:p>
    <w:p w14:paraId="4ABAF91A" w14:textId="77777777" w:rsidR="00515A7C" w:rsidRDefault="00F044C0" w:rsidP="00A50F6A">
      <w:pPr>
        <w:jc w:val="right"/>
      </w:pPr>
      <w:r w:rsidRPr="00467EA5">
        <w:rPr>
          <w:noProof/>
        </w:rPr>
        <mc:AlternateContent>
          <mc:Choice Requires="wps">
            <w:drawing>
              <wp:anchor distT="0" distB="0" distL="114300" distR="114300" simplePos="0" relativeHeight="251487232" behindDoc="0" locked="0" layoutInCell="1" allowOverlap="1" wp14:anchorId="5772508F" wp14:editId="1A3A9128">
                <wp:simplePos x="0" y="0"/>
                <wp:positionH relativeFrom="column">
                  <wp:posOffset>576470</wp:posOffset>
                </wp:positionH>
                <wp:positionV relativeFrom="paragraph">
                  <wp:posOffset>18608</wp:posOffset>
                </wp:positionV>
                <wp:extent cx="970059" cy="314325"/>
                <wp:effectExtent l="0" t="0" r="20955" b="28575"/>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059" cy="314325"/>
                        </a:xfrm>
                        <a:prstGeom prst="rect">
                          <a:avLst/>
                        </a:prstGeom>
                        <a:solidFill>
                          <a:srgbClr val="FFFFFF"/>
                        </a:solidFill>
                        <a:ln w="9525">
                          <a:solidFill>
                            <a:srgbClr val="000000"/>
                          </a:solidFill>
                          <a:miter lim="800000"/>
                          <a:headEnd/>
                          <a:tailEnd/>
                        </a:ln>
                        <a:effectLst>
                          <a:softEdge rad="127000"/>
                        </a:effectLst>
                      </wps:spPr>
                      <wps:txbx>
                        <w:txbxContent>
                          <w:p w14:paraId="270EBBCF" w14:textId="4DECD0BD" w:rsidR="00D25E7A" w:rsidRPr="00076CBF" w:rsidRDefault="00D25E7A" w:rsidP="00467EA5">
                            <w:pPr>
                              <w:pStyle w:val="NoSpacing"/>
                            </w:pPr>
                            <w:r>
                              <w:t xml:space="preserve">Click </w:t>
                            </w:r>
                            <w:r w:rsidRPr="00467EA5">
                              <w:rPr>
                                <w:b/>
                              </w:rPr>
                              <w:t>ADD</w:t>
                            </w:r>
                            <w:r>
                              <w:rPr>
                                <w:b/>
                              </w:rPr>
                              <w:t>.</w:t>
                            </w:r>
                          </w:p>
                          <w:p w14:paraId="7B47AC78" w14:textId="77777777" w:rsidR="00D25E7A" w:rsidRDefault="00D25E7A" w:rsidP="00467E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2508F" id="_x0000_s1129" type="#_x0000_t202" style="position:absolute;left:0;text-align:left;margin-left:45.4pt;margin-top:1.45pt;width:76.4pt;height:24.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">
                <v:textbox>
                  <w:txbxContent>
                    <w:p w14:paraId="270EBBCF" w14:textId="4DECD0BD" w:rsidR="00D25E7A" w:rsidRPr="00076CBF" w:rsidRDefault="00D25E7A" w:rsidP="00467EA5">
                      <w:pPr>
                        <w:pStyle w:val="NoSpacing"/>
                      </w:pPr>
                      <w:r>
                        <w:t xml:space="preserve">Click </w:t>
                      </w:r>
                      <w:r w:rsidRPr="00467EA5">
                        <w:rPr>
                          <w:b/>
                        </w:rPr>
                        <w:t>ADD</w:t>
                      </w:r>
                      <w:r>
                        <w:rPr>
                          <w:b/>
                        </w:rPr>
                        <w:t>.</w:t>
                      </w:r>
                    </w:p>
                    <w:p w14:paraId="7B47AC78" w14:textId="77777777" w:rsidR="00D25E7A" w:rsidRDefault="00D25E7A" w:rsidP="00467EA5"/>
                  </w:txbxContent>
                </v:textbox>
              </v:shape>
            </w:pict>
          </mc:Fallback>
        </mc:AlternateContent>
      </w:r>
    </w:p>
    <w:p w14:paraId="01F32E12" w14:textId="77777777" w:rsidR="00515A7C" w:rsidRDefault="00515A7C" w:rsidP="00A50F6A">
      <w:pPr>
        <w:jc w:val="right"/>
      </w:pPr>
    </w:p>
    <w:p w14:paraId="693B10EC" w14:textId="77777777" w:rsidR="004E45A6" w:rsidRDefault="004E45A6" w:rsidP="00A50F6A">
      <w:pPr>
        <w:jc w:val="right"/>
      </w:pPr>
    </w:p>
    <w:p w14:paraId="1A052A45" w14:textId="77777777" w:rsidR="00FF357D" w:rsidRDefault="00FF357D" w:rsidP="00A50F6A">
      <w:pPr>
        <w:jc w:val="right"/>
      </w:pPr>
    </w:p>
    <w:p w14:paraId="53335F33" w14:textId="77777777" w:rsidR="00BB3E63" w:rsidRDefault="004E45A6" w:rsidP="005B7BA8">
      <w:pPr>
        <w:ind w:left="360" w:hanging="360"/>
        <w:jc w:val="left"/>
      </w:pPr>
      <w:r>
        <w:t>The entr</w:t>
      </w:r>
      <w:r w:rsidR="009915C5">
        <w:t>y will be added to the voucher</w:t>
      </w:r>
      <w:r w:rsidR="00263E20">
        <w:t xml:space="preserve"> and appear at the bottom of the </w:t>
      </w:r>
      <w:r w:rsidR="00263E20" w:rsidRPr="00002ED2">
        <w:rPr>
          <w:b/>
        </w:rPr>
        <w:t>Service Type</w:t>
      </w:r>
      <w:r w:rsidR="00263E20">
        <w:t xml:space="preserve"> section.</w:t>
      </w:r>
    </w:p>
    <w:p w14:paraId="74D801F7" w14:textId="77777777" w:rsidR="008114DA" w:rsidRDefault="008114DA" w:rsidP="008114DA">
      <w:pPr>
        <w:jc w:val="right"/>
      </w:pPr>
    </w:p>
    <w:p w14:paraId="1DD043CA" w14:textId="77777777" w:rsidR="008114DA" w:rsidRDefault="005B7BA8" w:rsidP="005B7BA8">
      <w:pPr>
        <w:jc w:val="right"/>
        <w:rPr>
          <w:rFonts w:ascii="Calibri" w:eastAsiaTheme="majorEastAsia" w:hAnsi="Calibri" w:cstheme="majorBidi"/>
          <w:b/>
          <w:bCs/>
          <w:color w:val="182854" w:themeColor="text1"/>
          <w:sz w:val="40"/>
          <w:szCs w:val="28"/>
        </w:rPr>
      </w:pPr>
      <w:r w:rsidRPr="00284E51">
        <w:rPr>
          <w:noProof/>
        </w:rPr>
        <mc:AlternateContent>
          <mc:Choice Requires="wps">
            <w:drawing>
              <wp:anchor distT="0" distB="0" distL="114300" distR="114300" simplePos="0" relativeHeight="251517952" behindDoc="0" locked="0" layoutInCell="1" allowOverlap="1" wp14:anchorId="4F54FFE0" wp14:editId="0AE91A0E">
                <wp:simplePos x="0" y="0"/>
                <wp:positionH relativeFrom="column">
                  <wp:posOffset>824282</wp:posOffset>
                </wp:positionH>
                <wp:positionV relativeFrom="paragraph">
                  <wp:posOffset>3158507</wp:posOffset>
                </wp:positionV>
                <wp:extent cx="923925" cy="371475"/>
                <wp:effectExtent l="0" t="0" r="9525" b="952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71475"/>
                        </a:xfrm>
                        <a:prstGeom prst="rect">
                          <a:avLst/>
                        </a:prstGeom>
                        <a:solidFill>
                          <a:srgbClr val="FFFFFF"/>
                        </a:solidFill>
                        <a:ln w="9525">
                          <a:noFill/>
                          <a:miter lim="800000"/>
                          <a:headEnd/>
                          <a:tailEnd/>
                        </a:ln>
                        <a:effectLst>
                          <a:softEdge rad="127000"/>
                        </a:effectLst>
                      </wps:spPr>
                      <wps:txbx>
                        <w:txbxContent>
                          <w:p w14:paraId="148F65DC" w14:textId="77777777" w:rsidR="00D25E7A" w:rsidRPr="00076CBF" w:rsidRDefault="00D25E7A" w:rsidP="00284E51">
                            <w:pPr>
                              <w:pStyle w:val="NoSpacing"/>
                            </w:pPr>
                            <w:r>
                              <w:t xml:space="preserve">Click </w:t>
                            </w:r>
                            <w:r w:rsidRPr="00284E51">
                              <w:rPr>
                                <w:b/>
                              </w:rPr>
                              <w:t>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4FFE0" id="_x0000_s1130" type="#_x0000_t202" style="position:absolute;left:0;text-align:left;margin-left:64.9pt;margin-top:248.7pt;width:72.75pt;height:29.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" stroked="f">
                <v:textbox>
                  <w:txbxContent>
                    <w:p w14:paraId="148F65DC" w14:textId="77777777" w:rsidR="00D25E7A" w:rsidRPr="00076CBF" w:rsidRDefault="00D25E7A" w:rsidP="00284E51">
                      <w:pPr>
                        <w:pStyle w:val="NoSpacing"/>
                      </w:pPr>
                      <w:r>
                        <w:t xml:space="preserve">Click </w:t>
                      </w:r>
                      <w:r w:rsidRPr="00284E51">
                        <w:rPr>
                          <w:b/>
                        </w:rPr>
                        <w:t>Save.</w:t>
                      </w:r>
                    </w:p>
                  </w:txbxContent>
                </v:textbox>
              </v:shape>
            </w:pict>
          </mc:Fallback>
        </mc:AlternateContent>
      </w:r>
      <w:r w:rsidRPr="00284E51">
        <w:rPr>
          <w:b/>
          <w:i/>
          <w:noProof/>
        </w:rPr>
        <mc:AlternateContent>
          <mc:Choice Requires="wps">
            <w:drawing>
              <wp:anchor distT="0" distB="0" distL="114300" distR="114300" simplePos="0" relativeHeight="251516928" behindDoc="0" locked="0" layoutInCell="1" allowOverlap="1" wp14:anchorId="2B995138" wp14:editId="33CDABC9">
                <wp:simplePos x="0" y="0"/>
                <wp:positionH relativeFrom="margin">
                  <wp:align>left</wp:align>
                </wp:positionH>
                <wp:positionV relativeFrom="paragraph">
                  <wp:posOffset>3095642</wp:posOffset>
                </wp:positionV>
                <wp:extent cx="621665" cy="457200"/>
                <wp:effectExtent l="0" t="0" r="6985" b="0"/>
                <wp:wrapNone/>
                <wp:docPr id="457" name="Pentagon 457"/>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32D7956" w14:textId="77777777" w:rsidR="00D25E7A" w:rsidRPr="00CE15A2" w:rsidRDefault="00D25E7A" w:rsidP="00284E5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5138" id="Pentagon 457" o:spid="_x0000_s1131" type="#_x0000_t15" style="position:absolute;left:0;text-align:left;margin-left:0;margin-top:243.75pt;width:48.95pt;height:36pt;z-index:251516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" adj="13657" fillcolor="#182854" stroked="f" strokeweight="2pt">
                <v:textbox>
                  <w:txbxContent>
                    <w:p w14:paraId="232D7956" w14:textId="77777777" w:rsidR="00D25E7A" w:rsidRPr="00CE15A2" w:rsidRDefault="00D25E7A" w:rsidP="00284E5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9</w:t>
                      </w:r>
                    </w:p>
                  </w:txbxContent>
                </v:textbox>
                <w10:wrap anchorx="margin"/>
              </v:shape>
            </w:pict>
          </mc:Fallback>
        </mc:AlternateContent>
      </w:r>
      <w:r w:rsidRPr="009915C5">
        <w:rPr>
          <w:noProof/>
        </w:rPr>
        <mc:AlternateContent>
          <mc:Choice Requires="wps">
            <w:drawing>
              <wp:anchor distT="0" distB="0" distL="114300" distR="114300" simplePos="0" relativeHeight="251627520" behindDoc="0" locked="0" layoutInCell="1" allowOverlap="1" wp14:anchorId="7443FAB5" wp14:editId="6EF5F6E6">
                <wp:simplePos x="0" y="0"/>
                <wp:positionH relativeFrom="margin">
                  <wp:align>left</wp:align>
                </wp:positionH>
                <wp:positionV relativeFrom="paragraph">
                  <wp:posOffset>2521756</wp:posOffset>
                </wp:positionV>
                <wp:extent cx="621665" cy="457200"/>
                <wp:effectExtent l="0" t="0" r="6985" b="0"/>
                <wp:wrapNone/>
                <wp:docPr id="762" name="Pentagon 762"/>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3961B0C4" w14:textId="77777777" w:rsidR="00D25E7A" w:rsidRPr="00CE15A2" w:rsidRDefault="00D25E7A" w:rsidP="009915C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3FAB5" id="Pentagon 762" o:spid="_x0000_s1132" type="#_x0000_t15" style="position:absolute;left:0;text-align:left;margin-left:0;margin-top:198.55pt;width:48.95pt;height:36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" adj="13657" fillcolor="#182854" stroked="f" strokeweight="2pt">
                <v:textbox>
                  <w:txbxContent>
                    <w:p w14:paraId="3961B0C4" w14:textId="77777777" w:rsidR="00D25E7A" w:rsidRPr="00CE15A2" w:rsidRDefault="00D25E7A" w:rsidP="009915C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8</w:t>
                      </w:r>
                    </w:p>
                  </w:txbxContent>
                </v:textbox>
                <w10:wrap anchorx="margin"/>
              </v:shape>
            </w:pict>
          </mc:Fallback>
        </mc:AlternateContent>
      </w:r>
      <w:r w:rsidRPr="009915C5">
        <w:rPr>
          <w:noProof/>
        </w:rPr>
        <mc:AlternateContent>
          <mc:Choice Requires="wps">
            <w:drawing>
              <wp:anchor distT="0" distB="0" distL="114300" distR="114300" simplePos="0" relativeHeight="251626496" behindDoc="0" locked="0" layoutInCell="1" allowOverlap="1" wp14:anchorId="6D0DCD36" wp14:editId="458693F7">
                <wp:simplePos x="0" y="0"/>
                <wp:positionH relativeFrom="column">
                  <wp:posOffset>807685</wp:posOffset>
                </wp:positionH>
                <wp:positionV relativeFrom="paragraph">
                  <wp:posOffset>2610485</wp:posOffset>
                </wp:positionV>
                <wp:extent cx="5744845" cy="411480"/>
                <wp:effectExtent l="0" t="0" r="8255" b="7620"/>
                <wp:wrapNone/>
                <wp:docPr id="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411480"/>
                        </a:xfrm>
                        <a:prstGeom prst="rect">
                          <a:avLst/>
                        </a:prstGeom>
                        <a:solidFill>
                          <a:srgbClr val="FFFFFF"/>
                        </a:solidFill>
                        <a:ln w="9525">
                          <a:noFill/>
                          <a:miter lim="800000"/>
                          <a:headEnd/>
                          <a:tailEnd/>
                        </a:ln>
                        <a:effectLst>
                          <a:softEdge rad="127000"/>
                        </a:effectLst>
                      </wps:spPr>
                      <wps:txbx>
                        <w:txbxContent>
                          <w:p w14:paraId="371D2399" w14:textId="77777777" w:rsidR="00D25E7A" w:rsidRPr="00A50349" w:rsidRDefault="00D25E7A" w:rsidP="009915C5">
                            <w:pPr>
                              <w:pStyle w:val="TOC1"/>
                            </w:pPr>
                            <w:r>
                              <w:t xml:space="preserve">Click </w:t>
                            </w:r>
                            <w:r w:rsidRPr="007819DF">
                              <w:t xml:space="preserve">the </w:t>
                            </w:r>
                            <w:r>
                              <w:rPr>
                                <w:b/>
                              </w:rPr>
                              <w:t xml:space="preserve">Date </w:t>
                            </w:r>
                            <w:r>
                              <w:t>header</w:t>
                            </w:r>
                            <w:r>
                              <w:rPr>
                                <w:b/>
                              </w:rPr>
                              <w:t xml:space="preserve">. </w:t>
                            </w:r>
                            <w:r w:rsidRPr="00A50349">
                              <w:t xml:space="preserve">This will sort </w:t>
                            </w:r>
                            <w:r>
                              <w:t>services</w:t>
                            </w:r>
                            <w:r w:rsidRPr="00A50349">
                              <w:t xml:space="preserve"> according to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DCD36" id="_x0000_s1133" type="#_x0000_t202" style="position:absolute;left:0;text-align:left;margin-left:63.6pt;margin-top:205.55pt;width:452.35pt;height:3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" stroked="f">
                <v:textbox>
                  <w:txbxContent>
                    <w:p w14:paraId="371D2399" w14:textId="77777777" w:rsidR="00D25E7A" w:rsidRPr="00A50349" w:rsidRDefault="00D25E7A" w:rsidP="009915C5">
                      <w:pPr>
                        <w:pStyle w:val="TOC1"/>
                      </w:pPr>
                      <w:r>
                        <w:t xml:space="preserve">Click </w:t>
                      </w:r>
                      <w:r w:rsidRPr="007819DF">
                        <w:t xml:space="preserve">the </w:t>
                      </w:r>
                      <w:r>
                        <w:rPr>
                          <w:b/>
                        </w:rPr>
                        <w:t xml:space="preserve">Date </w:t>
                      </w:r>
                      <w:r>
                        <w:t>header</w:t>
                      </w:r>
                      <w:r>
                        <w:rPr>
                          <w:b/>
                        </w:rPr>
                        <w:t xml:space="preserve">. </w:t>
                      </w:r>
                      <w:r w:rsidRPr="00A50349">
                        <w:t xml:space="preserve">This will sort </w:t>
                      </w:r>
                      <w:r>
                        <w:t>services</w:t>
                      </w:r>
                      <w:r w:rsidRPr="00A50349">
                        <w:t xml:space="preserve"> according to date. </w:t>
                      </w:r>
                    </w:p>
                  </w:txbxContent>
                </v:textbox>
              </v:shape>
            </w:pict>
          </mc:Fallback>
        </mc:AlternateContent>
      </w:r>
      <w:r>
        <w:rPr>
          <w:noProof/>
        </w:rPr>
        <w:drawing>
          <wp:inline distT="0" distB="0" distL="0" distR="0" wp14:anchorId="56E7549A" wp14:editId="03A58B0A">
            <wp:extent cx="4787318" cy="256159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2916" cy="2564585"/>
                    </a:xfrm>
                    <a:prstGeom prst="rect">
                      <a:avLst/>
                    </a:prstGeom>
                  </pic:spPr>
                </pic:pic>
              </a:graphicData>
            </a:graphic>
          </wp:inline>
        </w:drawing>
      </w:r>
      <w:r w:rsidR="008114DA">
        <w:br w:type="page"/>
      </w:r>
    </w:p>
    <w:p w14:paraId="59C554F4" w14:textId="77777777" w:rsidR="00F707B2" w:rsidRPr="00F707B2" w:rsidRDefault="002E5DBB" w:rsidP="00BF5DDC">
      <w:pPr>
        <w:pStyle w:val="Heading1"/>
      </w:pPr>
      <w:bookmarkStart w:id="21" w:name="_Toc434568677"/>
      <w:r>
        <w:lastRenderedPageBreak/>
        <w:t>E</w:t>
      </w:r>
      <w:r w:rsidR="00CD4DD2">
        <w:t>ntering</w:t>
      </w:r>
      <w:r w:rsidR="009E0FDA">
        <w:t xml:space="preserve"> E</w:t>
      </w:r>
      <w:r>
        <w:t>xpenses</w:t>
      </w:r>
      <w:bookmarkEnd w:id="21"/>
    </w:p>
    <w:p w14:paraId="0258F3CE" w14:textId="77777777" w:rsidR="00F707B2" w:rsidRDefault="00D53DB2" w:rsidP="009C70E8">
      <w:pPr>
        <w:tabs>
          <w:tab w:val="left" w:pos="1860"/>
          <w:tab w:val="right" w:pos="10800"/>
        </w:tabs>
      </w:pPr>
      <w:r w:rsidRPr="00870800">
        <w:rPr>
          <w:noProof/>
        </w:rPr>
        <mc:AlternateContent>
          <mc:Choice Requires="wps">
            <w:drawing>
              <wp:anchor distT="0" distB="0" distL="114300" distR="114300" simplePos="0" relativeHeight="251534336" behindDoc="0" locked="0" layoutInCell="1" allowOverlap="1" wp14:anchorId="00D3B21D" wp14:editId="5464ADD8">
                <wp:simplePos x="0" y="0"/>
                <wp:positionH relativeFrom="column">
                  <wp:posOffset>579120</wp:posOffset>
                </wp:positionH>
                <wp:positionV relativeFrom="paragraph">
                  <wp:posOffset>149087</wp:posOffset>
                </wp:positionV>
                <wp:extent cx="1876425" cy="828675"/>
                <wp:effectExtent l="0" t="0" r="9525" b="952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828675"/>
                        </a:xfrm>
                        <a:prstGeom prst="rect">
                          <a:avLst/>
                        </a:prstGeom>
                        <a:solidFill>
                          <a:srgbClr val="FFFFFF"/>
                        </a:solidFill>
                        <a:ln w="9525">
                          <a:noFill/>
                          <a:miter lim="800000"/>
                          <a:headEnd/>
                          <a:tailEnd/>
                        </a:ln>
                        <a:effectLst>
                          <a:softEdge rad="127000"/>
                        </a:effectLst>
                      </wps:spPr>
                      <wps:txbx>
                        <w:txbxContent>
                          <w:p w14:paraId="287B33A8" w14:textId="03E473FF" w:rsidR="00D25E7A" w:rsidRPr="00076CBF" w:rsidRDefault="00D25E7A" w:rsidP="009C70E8">
                            <w:pPr>
                              <w:pStyle w:val="NoSpacing"/>
                            </w:pPr>
                            <w:r>
                              <w:t xml:space="preserve">Click the </w:t>
                            </w:r>
                            <w:r w:rsidRPr="009C70E8">
                              <w:rPr>
                                <w:b/>
                              </w:rPr>
                              <w:t xml:space="preserve">Expenses </w:t>
                            </w:r>
                            <w:r>
                              <w:t xml:space="preserve">tab or click </w:t>
                            </w:r>
                            <w:proofErr w:type="gramStart"/>
                            <w:r w:rsidRPr="00B20545">
                              <w:rPr>
                                <w:b/>
                              </w:rPr>
                              <w:t>Next</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3B21D" id="_x0000_s1134" type="#_x0000_t202" style="position:absolute;left:0;text-align:left;margin-left:45.6pt;margin-top:11.75pt;width:147.75pt;height:65.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" stroked="f">
                <v:textbox>
                  <w:txbxContent>
                    <w:p w14:paraId="287B33A8" w14:textId="03E473FF" w:rsidR="00D25E7A" w:rsidRPr="00076CBF" w:rsidRDefault="00D25E7A" w:rsidP="009C70E8">
                      <w:pPr>
                        <w:pStyle w:val="NoSpacing"/>
                      </w:pPr>
                      <w:r>
                        <w:t xml:space="preserve">Click the </w:t>
                      </w:r>
                      <w:r w:rsidRPr="009C70E8">
                        <w:rPr>
                          <w:b/>
                        </w:rPr>
                        <w:t xml:space="preserve">Expenses </w:t>
                      </w:r>
                      <w:r>
                        <w:t xml:space="preserve">tab or click </w:t>
                      </w:r>
                      <w:proofErr w:type="gramStart"/>
                      <w:r w:rsidRPr="00B20545">
                        <w:rPr>
                          <w:b/>
                        </w:rPr>
                        <w:t>Next</w:t>
                      </w:r>
                      <w:proofErr w:type="gramEnd"/>
                      <w:r>
                        <w:t>.</w:t>
                      </w:r>
                    </w:p>
                  </w:txbxContent>
                </v:textbox>
              </v:shape>
            </w:pict>
          </mc:Fallback>
        </mc:AlternateContent>
      </w:r>
      <w:r w:rsidR="009C70E8">
        <w:tab/>
      </w:r>
      <w:r w:rsidR="009C70E8">
        <w:tab/>
      </w:r>
    </w:p>
    <w:p w14:paraId="298DCD2D" w14:textId="77777777" w:rsidR="009C70E8" w:rsidRDefault="00D073A6" w:rsidP="00A35A08">
      <w:pPr>
        <w:tabs>
          <w:tab w:val="left" w:pos="9510"/>
        </w:tabs>
      </w:pPr>
      <w:r>
        <w:rPr>
          <w:b/>
          <w:i/>
          <w:noProof/>
        </w:rPr>
        <mc:AlternateContent>
          <mc:Choice Requires="wps">
            <w:drawing>
              <wp:anchor distT="0" distB="0" distL="114300" distR="114300" simplePos="0" relativeHeight="251531264" behindDoc="0" locked="0" layoutInCell="1" allowOverlap="1" wp14:anchorId="356E10DC" wp14:editId="5A89A19C">
                <wp:simplePos x="0" y="0"/>
                <wp:positionH relativeFrom="column">
                  <wp:posOffset>1270</wp:posOffset>
                </wp:positionH>
                <wp:positionV relativeFrom="paragraph">
                  <wp:posOffset>78850</wp:posOffset>
                </wp:positionV>
                <wp:extent cx="621665" cy="457200"/>
                <wp:effectExtent l="0" t="0" r="6985" b="0"/>
                <wp:wrapNone/>
                <wp:docPr id="301" name="Pentagon 301"/>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26AAD8D" w14:textId="77777777" w:rsidR="00D25E7A" w:rsidRPr="00CE15A2" w:rsidRDefault="00D25E7A" w:rsidP="00F707B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10DC" id="Pentagon 301" o:spid="_x0000_s1135" type="#_x0000_t15" style="position:absolute;left:0;text-align:left;margin-left:.1pt;margin-top:6.2pt;width:48.95pt;height:3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" adj="13657" fillcolor="#182854" stroked="f" strokeweight="2pt">
                <v:textbox>
                  <w:txbxContent>
                    <w:p w14:paraId="626AAD8D" w14:textId="77777777" w:rsidR="00D25E7A" w:rsidRPr="00CE15A2" w:rsidRDefault="00D25E7A" w:rsidP="00F707B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r w:rsidR="00A35A08">
        <w:tab/>
      </w:r>
    </w:p>
    <w:p w14:paraId="4004F8B0" w14:textId="77777777" w:rsidR="00A35A08" w:rsidRDefault="00A35A08" w:rsidP="00A35A08">
      <w:pPr>
        <w:tabs>
          <w:tab w:val="left" w:pos="9510"/>
        </w:tabs>
      </w:pPr>
    </w:p>
    <w:p w14:paraId="19C55168" w14:textId="77777777" w:rsidR="00A35A08" w:rsidRDefault="00A35A08" w:rsidP="00A35A08">
      <w:pPr>
        <w:tabs>
          <w:tab w:val="left" w:pos="9510"/>
        </w:tabs>
      </w:pPr>
    </w:p>
    <w:p w14:paraId="41D0B19D" w14:textId="77777777" w:rsidR="00A35A08" w:rsidRDefault="00A35A08" w:rsidP="00A35A08">
      <w:pPr>
        <w:tabs>
          <w:tab w:val="left" w:pos="9510"/>
        </w:tabs>
      </w:pPr>
    </w:p>
    <w:p w14:paraId="7E3A9BAA" w14:textId="77777777" w:rsidR="009C70E8" w:rsidRDefault="009C70E8" w:rsidP="009C70E8">
      <w:pPr>
        <w:tabs>
          <w:tab w:val="left" w:pos="1860"/>
          <w:tab w:val="right" w:pos="10800"/>
        </w:tabs>
      </w:pPr>
    </w:p>
    <w:p w14:paraId="2972BB7A" w14:textId="77777777" w:rsidR="00F707B2" w:rsidRDefault="00F707B2" w:rsidP="008114DA">
      <w:pPr>
        <w:tabs>
          <w:tab w:val="left" w:pos="5880"/>
        </w:tabs>
        <w:jc w:val="center"/>
      </w:pPr>
      <w:r>
        <w:rPr>
          <w:noProof/>
        </w:rPr>
        <w:drawing>
          <wp:inline distT="0" distB="0" distL="0" distR="0" wp14:anchorId="6D09C7C5" wp14:editId="2B41B233">
            <wp:extent cx="5865472" cy="2723744"/>
            <wp:effectExtent l="190500" t="190500" r="193040" b="1911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nses2.jpg"/>
                    <pic:cNvPicPr/>
                  </pic:nvPicPr>
                  <pic:blipFill rotWithShape="1">
                    <a:blip r:embed="rId62">
                      <a:extLst>
                        <a:ext uri="{28A0092B-C50C-407E-A947-70E740481C1C}">
                          <a14:useLocalDpi xmlns:a14="http://schemas.microsoft.com/office/drawing/2010/main" val="0"/>
                        </a:ext>
                      </a:extLst>
                    </a:blip>
                    <a:srcRect t="2621"/>
                    <a:stretch/>
                  </pic:blipFill>
                  <pic:spPr bwMode="auto">
                    <a:xfrm>
                      <a:off x="0" y="0"/>
                      <a:ext cx="5881100" cy="27310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18EEE65" w14:textId="77777777" w:rsidR="00F707B2" w:rsidRPr="00583738" w:rsidRDefault="00F707B2" w:rsidP="008D4F84"/>
    <w:p w14:paraId="535C5F93" w14:textId="77777777" w:rsidR="00B439BA" w:rsidRDefault="00B439BA" w:rsidP="00B439BA">
      <w:pPr>
        <w:tabs>
          <w:tab w:val="left" w:pos="1365"/>
        </w:tabs>
        <w:jc w:val="right"/>
      </w:pPr>
    </w:p>
    <w:p w14:paraId="19CB5DCD" w14:textId="77777777" w:rsidR="008114DA" w:rsidRPr="00B439BA" w:rsidRDefault="00D53DB2" w:rsidP="00B439BA">
      <w:pPr>
        <w:tabs>
          <w:tab w:val="left" w:pos="1365"/>
        </w:tabs>
        <w:jc w:val="right"/>
      </w:pPr>
      <w:r w:rsidRPr="00870800">
        <w:rPr>
          <w:noProof/>
        </w:rPr>
        <mc:AlternateContent>
          <mc:Choice Requires="wps">
            <w:drawing>
              <wp:anchor distT="0" distB="0" distL="114300" distR="114300" simplePos="0" relativeHeight="251535360" behindDoc="0" locked="0" layoutInCell="1" allowOverlap="1" wp14:anchorId="125E1C15" wp14:editId="7300644C">
                <wp:simplePos x="0" y="0"/>
                <wp:positionH relativeFrom="column">
                  <wp:posOffset>576470</wp:posOffset>
                </wp:positionH>
                <wp:positionV relativeFrom="paragraph">
                  <wp:posOffset>114825</wp:posOffset>
                </wp:positionV>
                <wp:extent cx="2505075" cy="978010"/>
                <wp:effectExtent l="0" t="0" r="9525"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978010"/>
                        </a:xfrm>
                        <a:prstGeom prst="rect">
                          <a:avLst/>
                        </a:prstGeom>
                        <a:solidFill>
                          <a:srgbClr val="FFFFFF"/>
                        </a:solidFill>
                        <a:ln w="9525">
                          <a:noFill/>
                          <a:miter lim="800000"/>
                          <a:headEnd/>
                          <a:tailEnd/>
                        </a:ln>
                        <a:effectLst>
                          <a:softEdge rad="127000"/>
                        </a:effectLst>
                      </wps:spPr>
                      <wps:txbx>
                        <w:txbxContent>
                          <w:p w14:paraId="1E68E15D" w14:textId="2397983E" w:rsidR="00D25E7A" w:rsidRPr="00076CBF" w:rsidRDefault="00D25E7A" w:rsidP="00755D67">
                            <w:pPr>
                              <w:pStyle w:val="NoSpacing"/>
                            </w:pPr>
                            <w:r>
                              <w:t xml:space="preserve">From the </w:t>
                            </w:r>
                            <w:r w:rsidRPr="005C1320">
                              <w:rPr>
                                <w:b/>
                              </w:rPr>
                              <w:t>Expense Type</w:t>
                            </w:r>
                            <w:r>
                              <w:t xml:space="preserve"> drop-down menu, select the applicable expense.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E1C15" id="_x0000_s1136" type="#_x0000_t202" style="position:absolute;left:0;text-align:left;margin-left:45.4pt;margin-top:9.05pt;width:197.25pt;height:77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" stroked="f">
                <v:textbox>
                  <w:txbxContent>
                    <w:p w14:paraId="1E68E15D" w14:textId="2397983E" w:rsidR="00D25E7A" w:rsidRPr="00076CBF" w:rsidRDefault="00D25E7A" w:rsidP="00755D67">
                      <w:pPr>
                        <w:pStyle w:val="NoSpacing"/>
                      </w:pPr>
                      <w:r>
                        <w:t xml:space="preserve">From the </w:t>
                      </w:r>
                      <w:r w:rsidRPr="005C1320">
                        <w:rPr>
                          <w:b/>
                        </w:rPr>
                        <w:t>Expense Type</w:t>
                      </w:r>
                      <w:r>
                        <w:t xml:space="preserve"> drop-down menu, select the applicable expense. </w:t>
                      </w:r>
                    </w:p>
                  </w:txbxContent>
                </v:textbox>
              </v:shape>
            </w:pict>
          </mc:Fallback>
        </mc:AlternateContent>
      </w:r>
      <w:r w:rsidR="00047F46">
        <w:rPr>
          <w:b/>
          <w:i/>
          <w:noProof/>
        </w:rPr>
        <mc:AlternateContent>
          <mc:Choice Requires="wps">
            <w:drawing>
              <wp:anchor distT="0" distB="0" distL="114300" distR="114300" simplePos="0" relativeHeight="251532288" behindDoc="0" locked="0" layoutInCell="1" allowOverlap="1" wp14:anchorId="1495CE9D" wp14:editId="5224142E">
                <wp:simplePos x="0" y="0"/>
                <wp:positionH relativeFrom="column">
                  <wp:posOffset>1109</wp:posOffset>
                </wp:positionH>
                <wp:positionV relativeFrom="paragraph">
                  <wp:posOffset>154001</wp:posOffset>
                </wp:positionV>
                <wp:extent cx="621792" cy="457200"/>
                <wp:effectExtent l="0" t="0" r="6985" b="0"/>
                <wp:wrapNone/>
                <wp:docPr id="302" name="Pentagon 302"/>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171528E0" w14:textId="77777777" w:rsidR="00D25E7A" w:rsidRPr="00CE15A2" w:rsidRDefault="00D25E7A" w:rsidP="00F707B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5CE9D" id="Pentagon 302" o:spid="_x0000_s1137" type="#_x0000_t15" style="position:absolute;left:0;text-align:left;margin-left:.1pt;margin-top:12.15pt;width:48.95pt;height:3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" adj="13659" fillcolor="#182854" stroked="f" strokeweight="2pt">
                <v:textbox>
                  <w:txbxContent>
                    <w:p w14:paraId="171528E0" w14:textId="77777777" w:rsidR="00D25E7A" w:rsidRPr="00CE15A2" w:rsidRDefault="00D25E7A" w:rsidP="00F707B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r w:rsidR="00755D67">
        <w:tab/>
      </w:r>
      <w:r w:rsidR="00B439BA">
        <w:rPr>
          <w:noProof/>
        </w:rPr>
        <w:drawing>
          <wp:inline distT="0" distB="0" distL="0" distR="0" wp14:anchorId="4D271CED" wp14:editId="708D7F5F">
            <wp:extent cx="3228571" cy="3723809"/>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28571" cy="3723809"/>
                    </a:xfrm>
                    <a:prstGeom prst="rect">
                      <a:avLst/>
                    </a:prstGeom>
                  </pic:spPr>
                </pic:pic>
              </a:graphicData>
            </a:graphic>
          </wp:inline>
        </w:drawing>
      </w:r>
    </w:p>
    <w:p w14:paraId="29DA3B52" w14:textId="77777777" w:rsidR="00D92019" w:rsidRDefault="00B20545" w:rsidP="00917F1E">
      <w:pPr>
        <w:pStyle w:val="CustomConts"/>
      </w:pPr>
      <w:r>
        <w:lastRenderedPageBreak/>
        <w:t>E</w:t>
      </w:r>
      <w:r w:rsidR="00CD4DD2">
        <w:t>ntering E</w:t>
      </w:r>
      <w:r>
        <w:t>xpenses (cont’</w:t>
      </w:r>
      <w:r w:rsidR="00D92019">
        <w:t>d)</w:t>
      </w:r>
    </w:p>
    <w:p w14:paraId="342274F5" w14:textId="77777777" w:rsidR="00F707B2" w:rsidRDefault="00D53DB2" w:rsidP="00D92019">
      <w:pPr>
        <w:tabs>
          <w:tab w:val="left" w:pos="2160"/>
        </w:tabs>
      </w:pPr>
      <w:r w:rsidRPr="00870800">
        <w:rPr>
          <w:noProof/>
        </w:rPr>
        <mc:AlternateContent>
          <mc:Choice Requires="wps">
            <w:drawing>
              <wp:anchor distT="0" distB="0" distL="114300" distR="114300" simplePos="0" relativeHeight="251514880" behindDoc="0" locked="0" layoutInCell="1" allowOverlap="1" wp14:anchorId="7F5C4017" wp14:editId="1113B7CE">
                <wp:simplePos x="0" y="0"/>
                <wp:positionH relativeFrom="column">
                  <wp:posOffset>573074</wp:posOffset>
                </wp:positionH>
                <wp:positionV relativeFrom="paragraph">
                  <wp:posOffset>164465</wp:posOffset>
                </wp:positionV>
                <wp:extent cx="3971925" cy="342900"/>
                <wp:effectExtent l="0" t="0" r="9525"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42900"/>
                        </a:xfrm>
                        <a:prstGeom prst="rect">
                          <a:avLst/>
                        </a:prstGeom>
                        <a:solidFill>
                          <a:srgbClr val="FFFFFF"/>
                        </a:solidFill>
                        <a:ln w="9525">
                          <a:noFill/>
                          <a:miter lim="800000"/>
                          <a:headEnd/>
                          <a:tailEnd/>
                        </a:ln>
                        <a:effectLst>
                          <a:softEdge rad="127000"/>
                        </a:effectLst>
                      </wps:spPr>
                      <wps:txbx>
                        <w:txbxContent>
                          <w:p w14:paraId="6FBCD2EA" w14:textId="0BAAE0D9" w:rsidR="00D25E7A" w:rsidRPr="00076CBF" w:rsidRDefault="00D25E7A" w:rsidP="00D92019">
                            <w:pPr>
                              <w:pStyle w:val="NoSpacing"/>
                            </w:pPr>
                            <w:r>
                              <w:t xml:space="preserve">If </w:t>
                            </w:r>
                            <w:r w:rsidRPr="00002ED2">
                              <w:rPr>
                                <w:b/>
                              </w:rPr>
                              <w:t>Travel Miles</w:t>
                            </w:r>
                            <w:r>
                              <w:t xml:space="preserve"> is selected, enter the round trip mileage.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C4017" id="_x0000_s1138" type="#_x0000_t202" style="position:absolute;left:0;text-align:left;margin-left:45.1pt;margin-top:12.95pt;width:312.75pt;height:27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" stroked="f">
                <v:textbox>
                  <w:txbxContent>
                    <w:p w14:paraId="6FBCD2EA" w14:textId="0BAAE0D9" w:rsidR="00D25E7A" w:rsidRPr="00076CBF" w:rsidRDefault="00D25E7A" w:rsidP="00D92019">
                      <w:pPr>
                        <w:pStyle w:val="NoSpacing"/>
                      </w:pPr>
                      <w:r>
                        <w:t xml:space="preserve">If </w:t>
                      </w:r>
                      <w:r w:rsidRPr="00002ED2">
                        <w:rPr>
                          <w:b/>
                        </w:rPr>
                        <w:t>Travel Miles</w:t>
                      </w:r>
                      <w:r>
                        <w:t xml:space="preserve"> is selected, enter the round trip mileage.</w:t>
                      </w:r>
                    </w:p>
                  </w:txbxContent>
                </v:textbox>
              </v:shape>
            </w:pict>
          </mc:Fallback>
        </mc:AlternateContent>
      </w:r>
      <w:r w:rsidR="00047F46">
        <w:rPr>
          <w:b/>
          <w:i/>
          <w:noProof/>
        </w:rPr>
        <mc:AlternateContent>
          <mc:Choice Requires="wps">
            <w:drawing>
              <wp:anchor distT="0" distB="0" distL="114300" distR="114300" simplePos="0" relativeHeight="251533312" behindDoc="0" locked="0" layoutInCell="1" allowOverlap="1" wp14:anchorId="3C7F20A5" wp14:editId="7414265E">
                <wp:simplePos x="0" y="0"/>
                <wp:positionH relativeFrom="column">
                  <wp:posOffset>3336</wp:posOffset>
                </wp:positionH>
                <wp:positionV relativeFrom="paragraph">
                  <wp:posOffset>116205</wp:posOffset>
                </wp:positionV>
                <wp:extent cx="621792" cy="457200"/>
                <wp:effectExtent l="0" t="0" r="6985" b="0"/>
                <wp:wrapNone/>
                <wp:docPr id="303" name="Pentagon 30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6EA0F542" w14:textId="77777777" w:rsidR="00D25E7A" w:rsidRPr="00CE15A2" w:rsidRDefault="00D25E7A" w:rsidP="00F707B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F20A5" id="Pentagon 303" o:spid="_x0000_s1139" type="#_x0000_t15" style="position:absolute;left:0;text-align:left;margin-left:.25pt;margin-top:9.15pt;width:48.95pt;height:36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" adj="13659" fillcolor="#182854" stroked="f" strokeweight="2pt">
                <v:textbox>
                  <w:txbxContent>
                    <w:p w14:paraId="6EA0F542" w14:textId="77777777" w:rsidR="00D25E7A" w:rsidRPr="00CE15A2" w:rsidRDefault="00D25E7A" w:rsidP="00F707B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r w:rsidR="00755D67">
        <w:tab/>
      </w:r>
    </w:p>
    <w:p w14:paraId="28EDAF60" w14:textId="77777777" w:rsidR="00F707B2" w:rsidRDefault="00F707B2" w:rsidP="00F707B2">
      <w:pPr>
        <w:tabs>
          <w:tab w:val="left" w:pos="1995"/>
        </w:tabs>
      </w:pPr>
    </w:p>
    <w:p w14:paraId="416DBD95" w14:textId="77777777" w:rsidR="00F707B2" w:rsidRDefault="00F707B2" w:rsidP="00F707B2">
      <w:pPr>
        <w:tabs>
          <w:tab w:val="left" w:pos="1335"/>
        </w:tabs>
      </w:pPr>
      <w:r>
        <w:tab/>
      </w:r>
    </w:p>
    <w:p w14:paraId="2A0ED073" w14:textId="77777777" w:rsidR="002C7F3C" w:rsidRDefault="002C7F3C" w:rsidP="00F707B2">
      <w:pPr>
        <w:tabs>
          <w:tab w:val="left" w:pos="1335"/>
        </w:tabs>
      </w:pPr>
    </w:p>
    <w:p w14:paraId="155FA505" w14:textId="77777777" w:rsidR="002C7F3C" w:rsidRDefault="002C7F3C" w:rsidP="00F707B2">
      <w:pPr>
        <w:tabs>
          <w:tab w:val="left" w:pos="1335"/>
        </w:tabs>
      </w:pPr>
      <w:r w:rsidRPr="002C7F3C">
        <w:rPr>
          <w:noProof/>
        </w:rPr>
        <mc:AlternateContent>
          <mc:Choice Requires="wps">
            <w:drawing>
              <wp:anchor distT="0" distB="0" distL="114300" distR="114300" simplePos="0" relativeHeight="251625472" behindDoc="0" locked="0" layoutInCell="1" allowOverlap="1" wp14:anchorId="4410C87A" wp14:editId="621343F4">
                <wp:simplePos x="0" y="0"/>
                <wp:positionH relativeFrom="column">
                  <wp:posOffset>586596</wp:posOffset>
                </wp:positionH>
                <wp:positionV relativeFrom="paragraph">
                  <wp:posOffset>102726</wp:posOffset>
                </wp:positionV>
                <wp:extent cx="2743200" cy="342900"/>
                <wp:effectExtent l="0" t="0" r="19050" b="19050"/>
                <wp:wrapNone/>
                <wp:docPr id="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w="9525">
                          <a:solidFill>
                            <a:srgbClr val="000000"/>
                          </a:solidFill>
                          <a:miter lim="800000"/>
                          <a:headEnd/>
                          <a:tailEnd/>
                        </a:ln>
                        <a:effectLst>
                          <a:softEdge rad="127000"/>
                        </a:effectLst>
                      </wps:spPr>
                      <wps:txbx>
                        <w:txbxContent>
                          <w:p w14:paraId="52252290" w14:textId="3580928A" w:rsidR="00D25E7A" w:rsidRDefault="00D25E7A" w:rsidP="009915C5">
                            <w:pPr>
                              <w:pStyle w:val="NoSpacing"/>
                            </w:pPr>
                            <w:r>
                              <w:t xml:space="preserve">Enter a description in the </w:t>
                            </w:r>
                            <w:r w:rsidRPr="00002ED2">
                              <w:rPr>
                                <w:b/>
                              </w:rPr>
                              <w:t>Description</w:t>
                            </w:r>
                            <w:r>
                              <w:t xml:space="preserve"> field.</w:t>
                            </w:r>
                          </w:p>
                          <w:p w14:paraId="75ABC095" w14:textId="77777777" w:rsidR="00D25E7A" w:rsidRDefault="00D25E7A" w:rsidP="002C7F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0C87A" id="_x0000_s1140" type="#_x0000_t202" style="position:absolute;left:0;text-align:left;margin-left:46.2pt;margin-top:8.1pt;width:3in;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">
                <v:textbox>
                  <w:txbxContent>
                    <w:p w14:paraId="52252290" w14:textId="3580928A" w:rsidR="00D25E7A" w:rsidRDefault="00D25E7A" w:rsidP="009915C5">
                      <w:pPr>
                        <w:pStyle w:val="NoSpacing"/>
                      </w:pPr>
                      <w:r>
                        <w:t xml:space="preserve">Enter a description in the </w:t>
                      </w:r>
                      <w:r w:rsidRPr="00002ED2">
                        <w:rPr>
                          <w:b/>
                        </w:rPr>
                        <w:t>Description</w:t>
                      </w:r>
                      <w:r>
                        <w:t xml:space="preserve"> field.</w:t>
                      </w:r>
                    </w:p>
                    <w:p w14:paraId="75ABC095" w14:textId="77777777" w:rsidR="00D25E7A" w:rsidRDefault="00D25E7A" w:rsidP="002C7F3C"/>
                  </w:txbxContent>
                </v:textbox>
              </v:shape>
            </w:pict>
          </mc:Fallback>
        </mc:AlternateContent>
      </w:r>
      <w:r w:rsidRPr="002C7F3C">
        <w:rPr>
          <w:noProof/>
        </w:rPr>
        <mc:AlternateContent>
          <mc:Choice Requires="wps">
            <w:drawing>
              <wp:anchor distT="0" distB="0" distL="114300" distR="114300" simplePos="0" relativeHeight="251624448" behindDoc="0" locked="0" layoutInCell="1" allowOverlap="1" wp14:anchorId="22854A16" wp14:editId="6E77DFD1">
                <wp:simplePos x="0" y="0"/>
                <wp:positionH relativeFrom="column">
                  <wp:posOffset>6350</wp:posOffset>
                </wp:positionH>
                <wp:positionV relativeFrom="paragraph">
                  <wp:posOffset>51435</wp:posOffset>
                </wp:positionV>
                <wp:extent cx="621665" cy="457200"/>
                <wp:effectExtent l="0" t="0" r="6985" b="0"/>
                <wp:wrapNone/>
                <wp:docPr id="756" name="Pentagon 756"/>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2CAB79D" w14:textId="77777777" w:rsidR="00D25E7A" w:rsidRPr="00CE15A2" w:rsidRDefault="00D25E7A" w:rsidP="002C7F3C">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54A16" id="Pentagon 756" o:spid="_x0000_s1141" type="#_x0000_t15" style="position:absolute;left:0;text-align:left;margin-left:.5pt;margin-top:4.05pt;width:48.95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" adj="13657" fillcolor="#182854" stroked="f" strokeweight="2pt">
                <v:textbox>
                  <w:txbxContent>
                    <w:p w14:paraId="22CAB79D" w14:textId="77777777" w:rsidR="00D25E7A" w:rsidRPr="00CE15A2" w:rsidRDefault="00D25E7A" w:rsidP="002C7F3C">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114A711C" w14:textId="77777777" w:rsidR="002C7F3C" w:rsidRDefault="002C7F3C" w:rsidP="00F707B2">
      <w:pPr>
        <w:tabs>
          <w:tab w:val="left" w:pos="1335"/>
        </w:tabs>
      </w:pPr>
    </w:p>
    <w:p w14:paraId="6FE1ECCD" w14:textId="77777777" w:rsidR="00FB5CE2" w:rsidRDefault="00FB5CE2" w:rsidP="00F707B2">
      <w:pPr>
        <w:tabs>
          <w:tab w:val="left" w:pos="1335"/>
        </w:tabs>
      </w:pPr>
    </w:p>
    <w:p w14:paraId="49466610" w14:textId="77777777" w:rsidR="00F707B2" w:rsidRDefault="00FB5CE2" w:rsidP="00D92019">
      <w:pPr>
        <w:tabs>
          <w:tab w:val="left" w:pos="1335"/>
        </w:tabs>
        <w:jc w:val="center"/>
      </w:pPr>
      <w:r>
        <w:rPr>
          <w:noProof/>
        </w:rPr>
        <w:drawing>
          <wp:inline distT="0" distB="0" distL="0" distR="0" wp14:anchorId="07D24D1D" wp14:editId="29E51280">
            <wp:extent cx="5881816" cy="2636107"/>
            <wp:effectExtent l="0" t="0" r="508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26851" cy="2656291"/>
                    </a:xfrm>
                    <a:prstGeom prst="rect">
                      <a:avLst/>
                    </a:prstGeom>
                  </pic:spPr>
                </pic:pic>
              </a:graphicData>
            </a:graphic>
          </wp:inline>
        </w:drawing>
      </w:r>
    </w:p>
    <w:p w14:paraId="2CC65BBD" w14:textId="77777777" w:rsidR="00755D67" w:rsidRDefault="00F707B2" w:rsidP="00F707B2">
      <w:pPr>
        <w:tabs>
          <w:tab w:val="left" w:pos="1335"/>
        </w:tabs>
      </w:pPr>
      <w:r>
        <w:rPr>
          <w:b/>
          <w:i/>
          <w:noProof/>
        </w:rPr>
        <mc:AlternateContent>
          <mc:Choice Requires="wps">
            <w:drawing>
              <wp:anchor distT="0" distB="0" distL="114300" distR="114300" simplePos="0" relativeHeight="251505664" behindDoc="0" locked="0" layoutInCell="1" allowOverlap="1" wp14:anchorId="54037E7B" wp14:editId="2518278D">
                <wp:simplePos x="0" y="0"/>
                <wp:positionH relativeFrom="column">
                  <wp:posOffset>0</wp:posOffset>
                </wp:positionH>
                <wp:positionV relativeFrom="paragraph">
                  <wp:posOffset>133350</wp:posOffset>
                </wp:positionV>
                <wp:extent cx="621792" cy="457200"/>
                <wp:effectExtent l="0" t="0" r="6985" b="0"/>
                <wp:wrapNone/>
                <wp:docPr id="304" name="Pentagon 304"/>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604BD928" w14:textId="77777777" w:rsidR="00D25E7A" w:rsidRPr="00CE15A2" w:rsidRDefault="00D25E7A" w:rsidP="00F707B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37E7B" id="Pentagon 304" o:spid="_x0000_s1142" type="#_x0000_t15" style="position:absolute;left:0;text-align:left;margin-left:0;margin-top:10.5pt;width:48.95pt;height:36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" adj="13659" fillcolor="#182854" stroked="f" strokeweight="2pt">
                <v:textbox>
                  <w:txbxContent>
                    <w:p w14:paraId="604BD928" w14:textId="77777777" w:rsidR="00D25E7A" w:rsidRPr="00CE15A2" w:rsidRDefault="00D25E7A" w:rsidP="00F707B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v:textbox>
              </v:shape>
            </w:pict>
          </mc:Fallback>
        </mc:AlternateContent>
      </w:r>
    </w:p>
    <w:p w14:paraId="50BA3907" w14:textId="77777777" w:rsidR="00D92019" w:rsidRDefault="00D92019" w:rsidP="00755D67">
      <w:r w:rsidRPr="00870800">
        <w:rPr>
          <w:noProof/>
        </w:rPr>
        <mc:AlternateContent>
          <mc:Choice Requires="wps">
            <w:drawing>
              <wp:anchor distT="0" distB="0" distL="114300" distR="114300" simplePos="0" relativeHeight="251511808" behindDoc="0" locked="0" layoutInCell="1" allowOverlap="1" wp14:anchorId="2AB21129" wp14:editId="0C490992">
                <wp:simplePos x="0" y="0"/>
                <wp:positionH relativeFrom="column">
                  <wp:posOffset>574040</wp:posOffset>
                </wp:positionH>
                <wp:positionV relativeFrom="paragraph">
                  <wp:posOffset>40336</wp:posOffset>
                </wp:positionV>
                <wp:extent cx="914400" cy="295275"/>
                <wp:effectExtent l="0" t="0" r="0" b="952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5275"/>
                        </a:xfrm>
                        <a:prstGeom prst="rect">
                          <a:avLst/>
                        </a:prstGeom>
                        <a:solidFill>
                          <a:srgbClr val="FFFFFF"/>
                        </a:solidFill>
                        <a:ln w="9525">
                          <a:noFill/>
                          <a:miter lim="800000"/>
                          <a:headEnd/>
                          <a:tailEnd/>
                        </a:ln>
                        <a:effectLst>
                          <a:softEdge rad="127000"/>
                        </a:effectLst>
                      </wps:spPr>
                      <wps:txbx>
                        <w:txbxContent>
                          <w:p w14:paraId="43ED4BD3" w14:textId="32E179B3" w:rsidR="00D25E7A" w:rsidRPr="00076CBF" w:rsidRDefault="00D25E7A" w:rsidP="00D92019">
                            <w:pPr>
                              <w:pStyle w:val="NoSpacing"/>
                            </w:pPr>
                            <w:r>
                              <w:t xml:space="preserve">Click </w:t>
                            </w:r>
                            <w:r>
                              <w:rPr>
                                <w:b/>
                              </w:rPr>
                              <w:t>Add.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21129" id="_x0000_s1143" type="#_x0000_t202" style="position:absolute;left:0;text-align:left;margin-left:45.2pt;margin-top:3.2pt;width:1in;height:23.2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" stroked="f">
                <v:textbox>
                  <w:txbxContent>
                    <w:p w14:paraId="43ED4BD3" w14:textId="32E179B3" w:rsidR="00D25E7A" w:rsidRPr="00076CBF" w:rsidRDefault="00D25E7A" w:rsidP="00D92019">
                      <w:pPr>
                        <w:pStyle w:val="NoSpacing"/>
                      </w:pPr>
                      <w:r>
                        <w:t xml:space="preserve">Click </w:t>
                      </w:r>
                      <w:r>
                        <w:rPr>
                          <w:b/>
                        </w:rPr>
                        <w:t>Add.</w:t>
                      </w:r>
                    </w:p>
                  </w:txbxContent>
                </v:textbox>
              </v:shape>
            </w:pict>
          </mc:Fallback>
        </mc:AlternateContent>
      </w:r>
    </w:p>
    <w:p w14:paraId="132A9371" w14:textId="77777777" w:rsidR="00D92019" w:rsidRDefault="00D92019" w:rsidP="00D92019">
      <w:pPr>
        <w:tabs>
          <w:tab w:val="left" w:pos="2715"/>
        </w:tabs>
      </w:pPr>
      <w:r>
        <w:tab/>
      </w:r>
    </w:p>
    <w:p w14:paraId="63671DFB" w14:textId="77777777" w:rsidR="00FF357D" w:rsidRDefault="00FF357D" w:rsidP="00D92019">
      <w:pPr>
        <w:tabs>
          <w:tab w:val="left" w:pos="2715"/>
        </w:tabs>
      </w:pPr>
    </w:p>
    <w:p w14:paraId="05F60E6A" w14:textId="77777777" w:rsidR="00D92019" w:rsidRPr="00D92019" w:rsidRDefault="00D92019" w:rsidP="00D92019">
      <w:pPr>
        <w:tabs>
          <w:tab w:val="left" w:pos="2715"/>
        </w:tabs>
      </w:pPr>
    </w:p>
    <w:p w14:paraId="4B939F05" w14:textId="77777777" w:rsidR="00755D67" w:rsidRDefault="00D92019" w:rsidP="0035118A">
      <w:pPr>
        <w:ind w:left="270" w:hanging="270"/>
        <w:jc w:val="left"/>
      </w:pPr>
      <w:r>
        <w:t>The ent</w:t>
      </w:r>
      <w:r w:rsidR="00CD4DD2">
        <w:t xml:space="preserve">ry will be added </w:t>
      </w:r>
      <w:r w:rsidR="005F7934">
        <w:t xml:space="preserve">to the voucher and will appear at the bottom of the </w:t>
      </w:r>
      <w:r w:rsidR="005F7934" w:rsidRPr="00002ED2">
        <w:rPr>
          <w:b/>
        </w:rPr>
        <w:t>Expense Type</w:t>
      </w:r>
      <w:r w:rsidR="005F7934">
        <w:t xml:space="preserve"> section.</w:t>
      </w:r>
    </w:p>
    <w:p w14:paraId="79486A97" w14:textId="77777777" w:rsidR="00FB5CE2" w:rsidRPr="00D92019" w:rsidRDefault="00FB5CE2" w:rsidP="0035118A">
      <w:pPr>
        <w:ind w:left="270" w:hanging="270"/>
        <w:jc w:val="left"/>
      </w:pPr>
    </w:p>
    <w:p w14:paraId="6A2E12A5" w14:textId="77777777" w:rsidR="00755D67" w:rsidRDefault="00FB5CE2" w:rsidP="00D92019">
      <w:pPr>
        <w:tabs>
          <w:tab w:val="left" w:pos="1965"/>
        </w:tabs>
        <w:jc w:val="center"/>
      </w:pPr>
      <w:r>
        <w:rPr>
          <w:noProof/>
        </w:rPr>
        <w:drawing>
          <wp:inline distT="0" distB="0" distL="0" distR="0" wp14:anchorId="6900D7F0" wp14:editId="60691157">
            <wp:extent cx="6733333" cy="2990476"/>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733333" cy="2990476"/>
                    </a:xfrm>
                    <a:prstGeom prst="rect">
                      <a:avLst/>
                    </a:prstGeom>
                  </pic:spPr>
                </pic:pic>
              </a:graphicData>
            </a:graphic>
          </wp:inline>
        </w:drawing>
      </w:r>
    </w:p>
    <w:p w14:paraId="048E4473" w14:textId="77777777" w:rsidR="000B0FC4" w:rsidRPr="00755D67" w:rsidRDefault="000B0FC4" w:rsidP="00D92019">
      <w:pPr>
        <w:tabs>
          <w:tab w:val="left" w:pos="1965"/>
        </w:tabs>
        <w:jc w:val="center"/>
      </w:pPr>
    </w:p>
    <w:p w14:paraId="60E49098" w14:textId="77777777" w:rsidR="00D92019" w:rsidRDefault="002753A7" w:rsidP="002C7F3C">
      <w:pPr>
        <w:pStyle w:val="CustomConts"/>
      </w:pPr>
      <w:r>
        <w:lastRenderedPageBreak/>
        <w:t>E</w:t>
      </w:r>
      <w:r w:rsidR="00CD4DD2">
        <w:t>ntering E</w:t>
      </w:r>
      <w:r>
        <w:t>xpenses (cont’</w:t>
      </w:r>
      <w:r w:rsidR="00D92019">
        <w:t>d)</w:t>
      </w:r>
    </w:p>
    <w:p w14:paraId="3B8C067D" w14:textId="77777777" w:rsidR="00D92019" w:rsidRDefault="00D92019" w:rsidP="00D92019"/>
    <w:p w14:paraId="05E1B923" w14:textId="77777777" w:rsidR="00755D67" w:rsidRDefault="00D92019" w:rsidP="008460C5">
      <w:r>
        <w:rPr>
          <w:noProof/>
        </w:rPr>
        <mc:AlternateContent>
          <mc:Choice Requires="wps">
            <w:drawing>
              <wp:inline distT="0" distB="0" distL="0" distR="0" wp14:anchorId="39CB19D0" wp14:editId="3FAA06EC">
                <wp:extent cx="6570921" cy="895350"/>
                <wp:effectExtent l="95250" t="38100" r="40005" b="95250"/>
                <wp:docPr id="402" name="Rectangle 402"/>
                <wp:cNvGraphicFramePr/>
                <a:graphic xmlns:a="http://schemas.openxmlformats.org/drawingml/2006/main">
                  <a:graphicData uri="http://schemas.microsoft.com/office/word/2010/wordprocessingShape">
                    <wps:wsp>
                      <wps:cNvSpPr/>
                      <wps:spPr>
                        <a:xfrm>
                          <a:off x="0" y="0"/>
                          <a:ext cx="6570921" cy="895350"/>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F1A387" w14:textId="77777777" w:rsidR="00D25E7A" w:rsidRPr="00DB7393" w:rsidRDefault="00D25E7A" w:rsidP="005D466D">
                            <w:pPr>
                              <w:pStyle w:val="Heading4"/>
                            </w:pPr>
                            <w:r w:rsidRPr="00DB7393">
                              <w:t>Notes:</w:t>
                            </w:r>
                          </w:p>
                          <w:sdt>
                            <w:sdtPr>
                              <w:rPr>
                                <w:color w:val="182854" w:themeColor="text1"/>
                              </w:rPr>
                              <w:id w:val="-299852319"/>
                            </w:sdtPr>
                            <w:sdtEndPr>
                              <w:rPr>
                                <w:color w:val="000000" w:themeColor="text2"/>
                              </w:rPr>
                            </w:sdtEndPr>
                            <w:sdtContent>
                              <w:p w14:paraId="2D1B38A1" w14:textId="09B83DCC" w:rsidR="00D25E7A" w:rsidRDefault="00D25E7A" w:rsidP="009915C5">
                                <w:pPr>
                                  <w:pStyle w:val="TOC1"/>
                                  <w:numPr>
                                    <w:ilvl w:val="0"/>
                                    <w:numId w:val="40"/>
                                  </w:numPr>
                                  <w:spacing w:after="0"/>
                                </w:pPr>
                                <w:r>
                                  <w:t>If photocopies or fax expenses are chosen, indicate the number of pages, and the rate charged per page.</w:t>
                                </w:r>
                              </w:p>
                              <w:p w14:paraId="08583B84" w14:textId="25FA524F" w:rsidR="00D25E7A" w:rsidRDefault="00D25E7A" w:rsidP="009915C5">
                                <w:pPr>
                                  <w:pStyle w:val="TOC1"/>
                                  <w:numPr>
                                    <w:ilvl w:val="0"/>
                                    <w:numId w:val="40"/>
                                  </w:numPr>
                                  <w:spacing w:after="0"/>
                                </w:pPr>
                                <w:r>
                                  <w:t xml:space="preserve">Remember to click </w:t>
                                </w:r>
                                <w:r w:rsidRPr="00D92019">
                                  <w:rPr>
                                    <w:b/>
                                  </w:rPr>
                                  <w:t>A</w:t>
                                </w:r>
                                <w:r>
                                  <w:rPr>
                                    <w:b/>
                                  </w:rPr>
                                  <w:t xml:space="preserve">dd </w:t>
                                </w:r>
                                <w:r>
                                  <w:t>after each entry.</w:t>
                                </w:r>
                              </w:p>
                              <w:p w14:paraId="3BEFE991" w14:textId="714DE132" w:rsidR="00D25E7A" w:rsidRPr="00F044C0" w:rsidRDefault="00D25E7A" w:rsidP="009915C5">
                                <w:pPr>
                                  <w:pStyle w:val="TOC1"/>
                                  <w:numPr>
                                    <w:ilvl w:val="0"/>
                                    <w:numId w:val="40"/>
                                  </w:numPr>
                                  <w:spacing w:after="0"/>
                                </w:pPr>
                                <w:r>
                                  <w:t>Click an entry to edit.</w:t>
                                </w:r>
                              </w:p>
                              <w:p w14:paraId="7DE0411E" w14:textId="77777777" w:rsidR="00D25E7A" w:rsidRPr="000309AF" w:rsidRDefault="00D25E7A" w:rsidP="000309AF">
                                <w:pPr>
                                  <w:jc w:val="left"/>
                                  <w:rPr>
                                    <w:color w:val="182854" w:themeColor="text1"/>
                                  </w:rPr>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9CB19D0" id="Rectangle 402" o:spid="_x0000_s1144" style="width:517.4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" fillcolor="#d8d8d8 [2732]" stroked="f" strokeweight="2pt">
                <v:shadow on="t" color="black" opacity="26214f" origin=".5,-.5" offset="-.74836mm,.74836mm"/>
                <v:textbox>
                  <w:txbxContent>
                    <w:p w14:paraId="0CF1A387" w14:textId="77777777" w:rsidR="00D25E7A" w:rsidRPr="00DB7393" w:rsidRDefault="00D25E7A" w:rsidP="005D466D">
                      <w:pPr>
                        <w:pStyle w:val="Heading4"/>
                      </w:pPr>
                      <w:r w:rsidRPr="00DB7393">
                        <w:t>Notes:</w:t>
                      </w:r>
                    </w:p>
                    <w:sdt>
                      <w:sdtPr>
                        <w:rPr>
                          <w:color w:val="182854" w:themeColor="text1"/>
                        </w:rPr>
                        <w:id w:val="-299852319"/>
                      </w:sdtPr>
                      <w:sdtEndPr>
                        <w:rPr>
                          <w:color w:val="000000" w:themeColor="text2"/>
                        </w:rPr>
                      </w:sdtEndPr>
                      <w:sdtContent>
                        <w:p w14:paraId="2D1B38A1" w14:textId="09B83DCC" w:rsidR="00D25E7A" w:rsidRDefault="00D25E7A" w:rsidP="009915C5">
                          <w:pPr>
                            <w:pStyle w:val="TOC1"/>
                            <w:numPr>
                              <w:ilvl w:val="0"/>
                              <w:numId w:val="40"/>
                            </w:numPr>
                            <w:spacing w:after="0"/>
                          </w:pPr>
                          <w:r>
                            <w:t>If photocopies or fax expenses are chosen, indicate the number of pages, and the rate charged per page.</w:t>
                          </w:r>
                        </w:p>
                        <w:p w14:paraId="08583B84" w14:textId="25FA524F" w:rsidR="00D25E7A" w:rsidRDefault="00D25E7A" w:rsidP="009915C5">
                          <w:pPr>
                            <w:pStyle w:val="TOC1"/>
                            <w:numPr>
                              <w:ilvl w:val="0"/>
                              <w:numId w:val="40"/>
                            </w:numPr>
                            <w:spacing w:after="0"/>
                          </w:pPr>
                          <w:r>
                            <w:t xml:space="preserve">Remember to click </w:t>
                          </w:r>
                          <w:r w:rsidRPr="00D92019">
                            <w:rPr>
                              <w:b/>
                            </w:rPr>
                            <w:t>A</w:t>
                          </w:r>
                          <w:r>
                            <w:rPr>
                              <w:b/>
                            </w:rPr>
                            <w:t xml:space="preserve">dd </w:t>
                          </w:r>
                          <w:r>
                            <w:t>after each entry.</w:t>
                          </w:r>
                        </w:p>
                        <w:p w14:paraId="3BEFE991" w14:textId="714DE132" w:rsidR="00D25E7A" w:rsidRPr="00F044C0" w:rsidRDefault="00D25E7A" w:rsidP="009915C5">
                          <w:pPr>
                            <w:pStyle w:val="TOC1"/>
                            <w:numPr>
                              <w:ilvl w:val="0"/>
                              <w:numId w:val="40"/>
                            </w:numPr>
                            <w:spacing w:after="0"/>
                          </w:pPr>
                          <w:r>
                            <w:t>Click an entry to edit.</w:t>
                          </w:r>
                        </w:p>
                        <w:p w14:paraId="7DE0411E" w14:textId="77777777" w:rsidR="00D25E7A" w:rsidRPr="000309AF" w:rsidRDefault="00D25E7A" w:rsidP="000309AF">
                          <w:pPr>
                            <w:jc w:val="left"/>
                            <w:rPr>
                              <w:color w:val="182854" w:themeColor="text1"/>
                            </w:rPr>
                          </w:pPr>
                        </w:p>
                      </w:sdtContent>
                    </w:sdt>
                  </w:txbxContent>
                </v:textbox>
                <w10:anchorlock/>
              </v:rect>
            </w:pict>
          </mc:Fallback>
        </mc:AlternateContent>
      </w:r>
    </w:p>
    <w:p w14:paraId="3F883162" w14:textId="77777777" w:rsidR="000B0FC4" w:rsidRDefault="000B0FC4" w:rsidP="008460C5"/>
    <w:p w14:paraId="66DB42E2" w14:textId="77777777" w:rsidR="000B0FC4" w:rsidRDefault="000B0FC4" w:rsidP="008460C5"/>
    <w:p w14:paraId="04A1C07B" w14:textId="77777777" w:rsidR="00D92019" w:rsidRDefault="000B0FC4" w:rsidP="00D92019">
      <w:pPr>
        <w:tabs>
          <w:tab w:val="left" w:pos="4935"/>
        </w:tabs>
        <w:jc w:val="center"/>
      </w:pPr>
      <w:r>
        <w:rPr>
          <w:noProof/>
        </w:rPr>
        <w:drawing>
          <wp:inline distT="0" distB="0" distL="0" distR="0" wp14:anchorId="78D854B6" wp14:editId="1E36C72D">
            <wp:extent cx="6858000" cy="3061335"/>
            <wp:effectExtent l="0" t="0" r="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3061335"/>
                    </a:xfrm>
                    <a:prstGeom prst="rect">
                      <a:avLst/>
                    </a:prstGeom>
                  </pic:spPr>
                </pic:pic>
              </a:graphicData>
            </a:graphic>
          </wp:inline>
        </w:drawing>
      </w:r>
    </w:p>
    <w:p w14:paraId="4C61E322" w14:textId="77777777" w:rsidR="00D92019" w:rsidRDefault="00047F46" w:rsidP="00D92019">
      <w:r w:rsidRPr="00D92019">
        <w:rPr>
          <w:noProof/>
        </w:rPr>
        <mc:AlternateContent>
          <mc:Choice Requires="wps">
            <w:drawing>
              <wp:anchor distT="0" distB="0" distL="114300" distR="114300" simplePos="0" relativeHeight="251536384" behindDoc="0" locked="0" layoutInCell="1" allowOverlap="1" wp14:anchorId="3683C2F8" wp14:editId="77DB71B7">
                <wp:simplePos x="0" y="0"/>
                <wp:positionH relativeFrom="column">
                  <wp:posOffset>2692</wp:posOffset>
                </wp:positionH>
                <wp:positionV relativeFrom="paragraph">
                  <wp:posOffset>137473</wp:posOffset>
                </wp:positionV>
                <wp:extent cx="621792" cy="457200"/>
                <wp:effectExtent l="0" t="0" r="6985" b="0"/>
                <wp:wrapNone/>
                <wp:docPr id="403" name="Pentagon 40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6BC09580" w14:textId="77777777" w:rsidR="00D25E7A" w:rsidRPr="00CE15A2" w:rsidRDefault="00D25E7A" w:rsidP="00D9201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3C2F8" id="Pentagon 403" o:spid="_x0000_s1145" type="#_x0000_t15" style="position:absolute;left:0;text-align:left;margin-left:.2pt;margin-top:10.8pt;width:48.95pt;height:3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" adj="13659" fillcolor="#182854" stroked="f" strokeweight="2pt">
                <v:textbox>
                  <w:txbxContent>
                    <w:p w14:paraId="6BC09580" w14:textId="77777777" w:rsidR="00D25E7A" w:rsidRPr="00CE15A2" w:rsidRDefault="00D25E7A" w:rsidP="00D9201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v:textbox>
              </v:shape>
            </w:pict>
          </mc:Fallback>
        </mc:AlternateContent>
      </w:r>
    </w:p>
    <w:p w14:paraId="62536EE2" w14:textId="77777777" w:rsidR="00452BF9" w:rsidRDefault="00CD4DD2" w:rsidP="00D92019">
      <w:pPr>
        <w:tabs>
          <w:tab w:val="left" w:pos="1815"/>
        </w:tabs>
      </w:pPr>
      <w:r w:rsidRPr="00870800">
        <w:rPr>
          <w:noProof/>
        </w:rPr>
        <mc:AlternateContent>
          <mc:Choice Requires="wps">
            <w:drawing>
              <wp:anchor distT="0" distB="0" distL="114300" distR="114300" simplePos="0" relativeHeight="251465728" behindDoc="0" locked="0" layoutInCell="1" allowOverlap="1" wp14:anchorId="38A68094" wp14:editId="669F746C">
                <wp:simplePos x="0" y="0"/>
                <wp:positionH relativeFrom="column">
                  <wp:posOffset>577850</wp:posOffset>
                </wp:positionH>
                <wp:positionV relativeFrom="paragraph">
                  <wp:posOffset>13335</wp:posOffset>
                </wp:positionV>
                <wp:extent cx="5744845" cy="504190"/>
                <wp:effectExtent l="0" t="0" r="8255" b="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504190"/>
                        </a:xfrm>
                        <a:prstGeom prst="rect">
                          <a:avLst/>
                        </a:prstGeom>
                        <a:solidFill>
                          <a:srgbClr val="FFFFFF"/>
                        </a:solidFill>
                        <a:ln w="9525">
                          <a:noFill/>
                          <a:miter lim="800000"/>
                          <a:headEnd/>
                          <a:tailEnd/>
                        </a:ln>
                        <a:effectLst>
                          <a:softEdge rad="127000"/>
                        </a:effectLst>
                      </wps:spPr>
                      <wps:txbx>
                        <w:txbxContent>
                          <w:p w14:paraId="2CFFBF73" w14:textId="7C18827B" w:rsidR="00D25E7A" w:rsidRPr="00A50349" w:rsidRDefault="00D25E7A" w:rsidP="00D92019">
                            <w:pPr>
                              <w:pStyle w:val="NoSpacing"/>
                            </w:pPr>
                            <w:r>
                              <w:t xml:space="preserve">Click </w:t>
                            </w:r>
                            <w:r w:rsidRPr="007819DF">
                              <w:t xml:space="preserve">the </w:t>
                            </w:r>
                            <w:r>
                              <w:rPr>
                                <w:b/>
                              </w:rPr>
                              <w:t xml:space="preserve">Date </w:t>
                            </w:r>
                            <w:r w:rsidRPr="00002ED2">
                              <w:t>column</w:t>
                            </w:r>
                            <w:r>
                              <w:rPr>
                                <w:b/>
                              </w:rPr>
                              <w:t xml:space="preserve"> </w:t>
                            </w:r>
                            <w:r>
                              <w:t>header</w:t>
                            </w:r>
                            <w:r>
                              <w:rPr>
                                <w:b/>
                              </w:rPr>
                              <w:t xml:space="preserve">. </w:t>
                            </w:r>
                            <w:r w:rsidRPr="00A50349">
                              <w:t xml:space="preserve">This will sort expenses according to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68094" id="_x0000_s1146" type="#_x0000_t202" style="position:absolute;left:0;text-align:left;margin-left:45.5pt;margin-top:1.05pt;width:452.35pt;height:39.7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" stroked="f">
                <v:textbox>
                  <w:txbxContent>
                    <w:p w14:paraId="2CFFBF73" w14:textId="7C18827B" w:rsidR="00D25E7A" w:rsidRPr="00A50349" w:rsidRDefault="00D25E7A" w:rsidP="00D92019">
                      <w:pPr>
                        <w:pStyle w:val="NoSpacing"/>
                      </w:pPr>
                      <w:r>
                        <w:t xml:space="preserve">Click </w:t>
                      </w:r>
                      <w:r w:rsidRPr="007819DF">
                        <w:t xml:space="preserve">the </w:t>
                      </w:r>
                      <w:r>
                        <w:rPr>
                          <w:b/>
                        </w:rPr>
                        <w:t xml:space="preserve">Date </w:t>
                      </w:r>
                      <w:r w:rsidRPr="00002ED2">
                        <w:t>column</w:t>
                      </w:r>
                      <w:r>
                        <w:rPr>
                          <w:b/>
                        </w:rPr>
                        <w:t xml:space="preserve"> </w:t>
                      </w:r>
                      <w:r>
                        <w:t>header</w:t>
                      </w:r>
                      <w:r>
                        <w:rPr>
                          <w:b/>
                        </w:rPr>
                        <w:t xml:space="preserve">. </w:t>
                      </w:r>
                      <w:r w:rsidRPr="00A50349">
                        <w:t xml:space="preserve">This will sort expenses according to date. </w:t>
                      </w:r>
                    </w:p>
                  </w:txbxContent>
                </v:textbox>
              </v:shape>
            </w:pict>
          </mc:Fallback>
        </mc:AlternateContent>
      </w:r>
      <w:r w:rsidR="00D92019">
        <w:tab/>
      </w:r>
    </w:p>
    <w:p w14:paraId="35D1C4A5" w14:textId="77777777" w:rsidR="00D92019" w:rsidRDefault="00452BF9" w:rsidP="00452BF9">
      <w:pPr>
        <w:tabs>
          <w:tab w:val="left" w:pos="7395"/>
        </w:tabs>
      </w:pPr>
      <w:r>
        <w:tab/>
      </w:r>
    </w:p>
    <w:p w14:paraId="4B71C109" w14:textId="77777777" w:rsidR="00A50349" w:rsidRDefault="00A50349">
      <w:pPr>
        <w:jc w:val="left"/>
      </w:pPr>
    </w:p>
    <w:p w14:paraId="660760F7" w14:textId="77777777" w:rsidR="00A50349" w:rsidRDefault="00D53DB2">
      <w:pPr>
        <w:jc w:val="left"/>
      </w:pPr>
      <w:r w:rsidRPr="00870800">
        <w:rPr>
          <w:noProof/>
        </w:rPr>
        <mc:AlternateContent>
          <mc:Choice Requires="wps">
            <w:drawing>
              <wp:anchor distT="0" distB="0" distL="114300" distR="114300" simplePos="0" relativeHeight="251481088" behindDoc="0" locked="0" layoutInCell="1" allowOverlap="1" wp14:anchorId="0E423817" wp14:editId="1D6E9091">
                <wp:simplePos x="0" y="0"/>
                <wp:positionH relativeFrom="column">
                  <wp:posOffset>580390</wp:posOffset>
                </wp:positionH>
                <wp:positionV relativeFrom="paragraph">
                  <wp:posOffset>204470</wp:posOffset>
                </wp:positionV>
                <wp:extent cx="914400" cy="295275"/>
                <wp:effectExtent l="0" t="0" r="0" b="9525"/>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5275"/>
                        </a:xfrm>
                        <a:prstGeom prst="rect">
                          <a:avLst/>
                        </a:prstGeom>
                        <a:solidFill>
                          <a:srgbClr val="FFFFFF"/>
                        </a:solidFill>
                        <a:ln w="9525">
                          <a:noFill/>
                          <a:miter lim="800000"/>
                          <a:headEnd/>
                          <a:tailEnd/>
                        </a:ln>
                        <a:effectLst>
                          <a:softEdge rad="127000"/>
                        </a:effectLst>
                      </wps:spPr>
                      <wps:txbx>
                        <w:txbxContent>
                          <w:p w14:paraId="11C3B9CA" w14:textId="3AD79915" w:rsidR="00D25E7A" w:rsidRPr="00076CBF" w:rsidRDefault="00D25E7A" w:rsidP="007819DF">
                            <w:pPr>
                              <w:pStyle w:val="NoSpacing"/>
                            </w:pPr>
                            <w:r>
                              <w:t xml:space="preserve">Click </w:t>
                            </w:r>
                            <w:r>
                              <w:rPr>
                                <w:b/>
                              </w:rPr>
                              <w:t>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23817" id="_x0000_s1147" type="#_x0000_t202" style="position:absolute;margin-left:45.7pt;margin-top:16.1pt;width:1in;height:23.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" stroked="f">
                <v:textbox>
                  <w:txbxContent>
                    <w:p w14:paraId="11C3B9CA" w14:textId="3AD79915" w:rsidR="00D25E7A" w:rsidRPr="00076CBF" w:rsidRDefault="00D25E7A" w:rsidP="007819DF">
                      <w:pPr>
                        <w:pStyle w:val="NoSpacing"/>
                      </w:pPr>
                      <w:r>
                        <w:t xml:space="preserve">Click </w:t>
                      </w:r>
                      <w:r>
                        <w:rPr>
                          <w:b/>
                        </w:rPr>
                        <w:t>Save.</w:t>
                      </w:r>
                    </w:p>
                  </w:txbxContent>
                </v:textbox>
              </v:shape>
            </w:pict>
          </mc:Fallback>
        </mc:AlternateContent>
      </w:r>
      <w:r w:rsidR="00047F46" w:rsidRPr="00D92019">
        <w:rPr>
          <w:noProof/>
        </w:rPr>
        <mc:AlternateContent>
          <mc:Choice Requires="wps">
            <w:drawing>
              <wp:anchor distT="0" distB="0" distL="114300" distR="114300" simplePos="0" relativeHeight="251480064" behindDoc="0" locked="0" layoutInCell="1" allowOverlap="1" wp14:anchorId="35ACC5B8" wp14:editId="402A02C7">
                <wp:simplePos x="0" y="0"/>
                <wp:positionH relativeFrom="column">
                  <wp:posOffset>0</wp:posOffset>
                </wp:positionH>
                <wp:positionV relativeFrom="paragraph">
                  <wp:posOffset>159697</wp:posOffset>
                </wp:positionV>
                <wp:extent cx="621792" cy="457200"/>
                <wp:effectExtent l="0" t="0" r="6985" b="0"/>
                <wp:wrapNone/>
                <wp:docPr id="352" name="Pentagon 352"/>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5542726D" w14:textId="77777777" w:rsidR="00D25E7A" w:rsidRPr="00CE15A2" w:rsidRDefault="00D25E7A" w:rsidP="007819DF">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C5B8" id="Pentagon 352" o:spid="_x0000_s1148" type="#_x0000_t15" style="position:absolute;margin-left:0;margin-top:12.55pt;width:48.95pt;height:36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" adj="13659" fillcolor="#182854" stroked="f" strokeweight="2pt">
                <v:textbox>
                  <w:txbxContent>
                    <w:p w14:paraId="5542726D" w14:textId="77777777" w:rsidR="00D25E7A" w:rsidRPr="00CE15A2" w:rsidRDefault="00D25E7A" w:rsidP="007819DF">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v:textbox>
              </v:shape>
            </w:pict>
          </mc:Fallback>
        </mc:AlternateContent>
      </w:r>
      <w:r w:rsidR="00452BF9">
        <w:br w:type="page"/>
      </w:r>
    </w:p>
    <w:p w14:paraId="441FD6BF" w14:textId="77777777" w:rsidR="00452BF9" w:rsidRDefault="00452BF9" w:rsidP="00BF5DDC">
      <w:pPr>
        <w:pStyle w:val="Heading1"/>
      </w:pPr>
      <w:bookmarkStart w:id="22" w:name="_Toc434568678"/>
      <w:r>
        <w:lastRenderedPageBreak/>
        <w:t>Claim Status</w:t>
      </w:r>
      <w:bookmarkEnd w:id="22"/>
    </w:p>
    <w:p w14:paraId="147E3043" w14:textId="77777777" w:rsidR="00EA0D60" w:rsidRDefault="00EA0D60" w:rsidP="00EA0D60"/>
    <w:p w14:paraId="480E29C5" w14:textId="2642717C" w:rsidR="00EA0D60" w:rsidRDefault="00EA0D60" w:rsidP="00EA0D60">
      <w:r>
        <w:t>Once you beg</w:t>
      </w:r>
      <w:r w:rsidR="00002ED2">
        <w:t>in entering data on the Service</w:t>
      </w:r>
      <w:r>
        <w:t xml:space="preserve"> and/or Expenses tab, you may receive what looks like an error message:</w:t>
      </w:r>
    </w:p>
    <w:p w14:paraId="62654394" w14:textId="77777777" w:rsidR="00EA0D60" w:rsidRDefault="00EA0D60" w:rsidP="00EA0D60">
      <w:pPr>
        <w:jc w:val="center"/>
      </w:pPr>
      <w:r>
        <w:rPr>
          <w:noProof/>
        </w:rPr>
        <w:drawing>
          <wp:inline distT="0" distB="0" distL="0" distR="0" wp14:anchorId="26B96B74" wp14:editId="325C0ED8">
            <wp:extent cx="3103884" cy="205828"/>
            <wp:effectExtent l="190500" t="190500" r="172720" b="19431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jpg"/>
                    <pic:cNvPicPr/>
                  </pic:nvPicPr>
                  <pic:blipFill>
                    <a:blip r:embed="rId67">
                      <a:extLst>
                        <a:ext uri="{28A0092B-C50C-407E-A947-70E740481C1C}">
                          <a14:useLocalDpi xmlns:a14="http://schemas.microsoft.com/office/drawing/2010/main" val="0"/>
                        </a:ext>
                      </a:extLst>
                    </a:blip>
                    <a:stretch>
                      <a:fillRect/>
                    </a:stretch>
                  </pic:blipFill>
                  <pic:spPr>
                    <a:xfrm>
                      <a:off x="0" y="0"/>
                      <a:ext cx="3115259" cy="206582"/>
                    </a:xfrm>
                    <a:prstGeom prst="rect">
                      <a:avLst/>
                    </a:prstGeom>
                    <a:ln>
                      <a:noFill/>
                    </a:ln>
                    <a:effectLst>
                      <a:outerShdw blurRad="190500" algn="tl" rotWithShape="0">
                        <a:srgbClr val="000000">
                          <a:alpha val="70000"/>
                        </a:srgbClr>
                      </a:outerShdw>
                    </a:effectLst>
                  </pic:spPr>
                </pic:pic>
              </a:graphicData>
            </a:graphic>
          </wp:inline>
        </w:drawing>
      </w:r>
    </w:p>
    <w:p w14:paraId="61DE7CE0" w14:textId="53C51DC5" w:rsidR="00EA0D60" w:rsidRDefault="0041266D" w:rsidP="00EA0D60">
      <w:pPr>
        <w:jc w:val="left"/>
      </w:pPr>
      <w:r>
        <w:t>The</w:t>
      </w:r>
      <w:r w:rsidR="00EA0D60">
        <w:t xml:space="preserve"> message will be removed when you complete the </w:t>
      </w:r>
      <w:r w:rsidR="00EA0D60" w:rsidRPr="00E87544">
        <w:rPr>
          <w:b/>
        </w:rPr>
        <w:t>Claim Status</w:t>
      </w:r>
      <w:r w:rsidR="00CD4DD2">
        <w:t xml:space="preserve"> section with </w:t>
      </w:r>
      <w:r w:rsidR="00D25E7A">
        <w:t xml:space="preserve">correct </w:t>
      </w:r>
      <w:r w:rsidR="00CD4DD2">
        <w:t>start and end dates which include all service and expenses dates for the voucher.</w:t>
      </w:r>
    </w:p>
    <w:p w14:paraId="2F697DBC" w14:textId="77777777" w:rsidR="00A21575" w:rsidRDefault="005D2447" w:rsidP="00EA0D60">
      <w:pPr>
        <w:jc w:val="left"/>
      </w:pPr>
      <w:r w:rsidRPr="00A21575">
        <w:rPr>
          <w:noProof/>
        </w:rPr>
        <mc:AlternateContent>
          <mc:Choice Requires="wps">
            <w:drawing>
              <wp:anchor distT="0" distB="0" distL="114300" distR="114300" simplePos="0" relativeHeight="251530240" behindDoc="0" locked="0" layoutInCell="1" allowOverlap="1" wp14:anchorId="10B235CF" wp14:editId="1FC708AA">
                <wp:simplePos x="0" y="0"/>
                <wp:positionH relativeFrom="column">
                  <wp:posOffset>0</wp:posOffset>
                </wp:positionH>
                <wp:positionV relativeFrom="paragraph">
                  <wp:posOffset>129209</wp:posOffset>
                </wp:positionV>
                <wp:extent cx="621792" cy="457200"/>
                <wp:effectExtent l="0" t="0" r="6985" b="0"/>
                <wp:wrapNone/>
                <wp:docPr id="493" name="Pentagon 49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5A402A3E" w14:textId="77777777" w:rsidR="00D25E7A" w:rsidRPr="00CE15A2" w:rsidRDefault="00D25E7A" w:rsidP="00A2157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35CF" id="Pentagon 493" o:spid="_x0000_s1149" type="#_x0000_t15" style="position:absolute;margin-left:0;margin-top:10.15pt;width:48.95pt;height:36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" adj="13659" fillcolor="#182854" stroked="f" strokeweight="2pt">
                <v:textbox>
                  <w:txbxContent>
                    <w:p w14:paraId="5A402A3E" w14:textId="77777777" w:rsidR="00D25E7A" w:rsidRPr="00CE15A2" w:rsidRDefault="00D25E7A" w:rsidP="00A2157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7D095F66" w14:textId="77777777" w:rsidR="00A21575" w:rsidRDefault="00A21575" w:rsidP="00EA0D60">
      <w:pPr>
        <w:jc w:val="left"/>
      </w:pPr>
      <w:r w:rsidRPr="00870800">
        <w:rPr>
          <w:noProof/>
        </w:rPr>
        <mc:AlternateContent>
          <mc:Choice Requires="wps">
            <w:drawing>
              <wp:anchor distT="0" distB="0" distL="114300" distR="114300" simplePos="0" relativeHeight="251527168" behindDoc="0" locked="0" layoutInCell="1" allowOverlap="1" wp14:anchorId="31A419A8" wp14:editId="7F7908D6">
                <wp:simplePos x="0" y="0"/>
                <wp:positionH relativeFrom="column">
                  <wp:posOffset>576580</wp:posOffset>
                </wp:positionH>
                <wp:positionV relativeFrom="paragraph">
                  <wp:posOffset>25704</wp:posOffset>
                </wp:positionV>
                <wp:extent cx="5114925" cy="333375"/>
                <wp:effectExtent l="0" t="0" r="9525" b="9525"/>
                <wp:wrapNone/>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33375"/>
                        </a:xfrm>
                        <a:prstGeom prst="rect">
                          <a:avLst/>
                        </a:prstGeom>
                        <a:solidFill>
                          <a:srgbClr val="FFFFFF"/>
                        </a:solidFill>
                        <a:ln w="9525">
                          <a:noFill/>
                          <a:miter lim="800000"/>
                          <a:headEnd/>
                          <a:tailEnd/>
                        </a:ln>
                        <a:effectLst>
                          <a:softEdge rad="127000"/>
                        </a:effectLst>
                      </wps:spPr>
                      <wps:txbx>
                        <w:txbxContent>
                          <w:p w14:paraId="4DCC84DA" w14:textId="7C276238" w:rsidR="00D25E7A" w:rsidRPr="00076CBF" w:rsidRDefault="00D25E7A" w:rsidP="00A21575">
                            <w:pPr>
                              <w:pStyle w:val="NoSpacing"/>
                            </w:pPr>
                            <w:r>
                              <w:t xml:space="preserve">Click the </w:t>
                            </w:r>
                            <w:r>
                              <w:rPr>
                                <w:b/>
                              </w:rPr>
                              <w:t>Claim Status</w:t>
                            </w:r>
                            <w:r w:rsidRPr="009C70E8">
                              <w:rPr>
                                <w:b/>
                              </w:rPr>
                              <w:t xml:space="preserve"> </w:t>
                            </w:r>
                            <w:r>
                              <w:t xml:space="preserve">tab or click </w:t>
                            </w:r>
                            <w:proofErr w:type="gramStart"/>
                            <w:r w:rsidRPr="00E87544">
                              <w:rPr>
                                <w:b/>
                              </w:rPr>
                              <w:t>Next</w:t>
                            </w:r>
                            <w:proofErr w:type="gramEnd"/>
                            <w:r>
                              <w:t xml:space="preserve"> located on the progress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419A8" id="_x0000_s1150" type="#_x0000_t202" style="position:absolute;margin-left:45.4pt;margin-top:2pt;width:402.75pt;height:26.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" stroked="f">
                <v:textbox>
                  <w:txbxContent>
                    <w:p w14:paraId="4DCC84DA" w14:textId="7C276238" w:rsidR="00D25E7A" w:rsidRPr="00076CBF" w:rsidRDefault="00D25E7A" w:rsidP="00A21575">
                      <w:pPr>
                        <w:pStyle w:val="NoSpacing"/>
                      </w:pPr>
                      <w:r>
                        <w:t xml:space="preserve">Click the </w:t>
                      </w:r>
                      <w:r>
                        <w:rPr>
                          <w:b/>
                        </w:rPr>
                        <w:t>Claim Status</w:t>
                      </w:r>
                      <w:r w:rsidRPr="009C70E8">
                        <w:rPr>
                          <w:b/>
                        </w:rPr>
                        <w:t xml:space="preserve"> </w:t>
                      </w:r>
                      <w:r>
                        <w:t xml:space="preserve">tab or click </w:t>
                      </w:r>
                      <w:proofErr w:type="gramStart"/>
                      <w:r w:rsidRPr="00E87544">
                        <w:rPr>
                          <w:b/>
                        </w:rPr>
                        <w:t>Next</w:t>
                      </w:r>
                      <w:proofErr w:type="gramEnd"/>
                      <w:r>
                        <w:t xml:space="preserve"> located on the progress bar.</w:t>
                      </w:r>
                    </w:p>
                  </w:txbxContent>
                </v:textbox>
              </v:shape>
            </w:pict>
          </mc:Fallback>
        </mc:AlternateContent>
      </w:r>
    </w:p>
    <w:p w14:paraId="6B9DBE8B" w14:textId="77777777" w:rsidR="00A21575" w:rsidRDefault="00A21575" w:rsidP="00EA0D60">
      <w:pPr>
        <w:jc w:val="left"/>
      </w:pPr>
    </w:p>
    <w:p w14:paraId="1DA3C951" w14:textId="77777777" w:rsidR="000C26A9" w:rsidRDefault="000C26A9" w:rsidP="00EA0D60">
      <w:pPr>
        <w:jc w:val="left"/>
      </w:pPr>
    </w:p>
    <w:p w14:paraId="2F6EF4C7" w14:textId="77777777" w:rsidR="000C26A9" w:rsidRDefault="00D53DB2" w:rsidP="00EA0D60">
      <w:pPr>
        <w:jc w:val="left"/>
      </w:pPr>
      <w:r w:rsidRPr="000C26A9">
        <w:rPr>
          <w:noProof/>
        </w:rPr>
        <mc:AlternateContent>
          <mc:Choice Requires="wps">
            <w:drawing>
              <wp:anchor distT="0" distB="0" distL="114300" distR="114300" simplePos="0" relativeHeight="251540480" behindDoc="0" locked="0" layoutInCell="1" allowOverlap="1" wp14:anchorId="6154EC88" wp14:editId="120301BD">
                <wp:simplePos x="0" y="0"/>
                <wp:positionH relativeFrom="column">
                  <wp:posOffset>579424</wp:posOffset>
                </wp:positionH>
                <wp:positionV relativeFrom="paragraph">
                  <wp:posOffset>8890</wp:posOffset>
                </wp:positionV>
                <wp:extent cx="6134100" cy="621792"/>
                <wp:effectExtent l="0" t="0" r="0" b="6985"/>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21792"/>
                        </a:xfrm>
                        <a:prstGeom prst="rect">
                          <a:avLst/>
                        </a:prstGeom>
                        <a:solidFill>
                          <a:srgbClr val="FFFFFF"/>
                        </a:solidFill>
                        <a:ln w="9525">
                          <a:noFill/>
                          <a:miter lim="800000"/>
                          <a:headEnd/>
                          <a:tailEnd/>
                        </a:ln>
                        <a:effectLst>
                          <a:softEdge rad="127000"/>
                        </a:effectLst>
                      </wps:spPr>
                      <wps:txbx>
                        <w:txbxContent>
                          <w:p w14:paraId="4C65940B" w14:textId="77777777" w:rsidR="00D25E7A" w:rsidRPr="00076CBF" w:rsidRDefault="00D25E7A" w:rsidP="000C26A9">
                            <w:pPr>
                              <w:pStyle w:val="NoSpacing"/>
                            </w:pPr>
                            <w:r>
                              <w:t xml:space="preserve">Enter the start date from the services or expenses entries, whichever date is earliest. If need be, go back to the </w:t>
                            </w:r>
                            <w:r>
                              <w:rPr>
                                <w:b/>
                              </w:rPr>
                              <w:t>Expense</w:t>
                            </w:r>
                            <w:r>
                              <w:t xml:space="preserve"> and </w:t>
                            </w:r>
                            <w:r>
                              <w:rPr>
                                <w:b/>
                              </w:rPr>
                              <w:t>Service</w:t>
                            </w:r>
                            <w:r>
                              <w:t xml:space="preserve"> sections, and click the </w:t>
                            </w:r>
                            <w:r w:rsidRPr="00A50349">
                              <w:rPr>
                                <w:b/>
                              </w:rPr>
                              <w:t>Date</w:t>
                            </w:r>
                            <w:r>
                              <w:t xml:space="preserve"> header to sort showing the earliest date of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4EC88" id="_x0000_s1151" type="#_x0000_t202" style="position:absolute;margin-left:45.6pt;margin-top:.7pt;width:483pt;height:48.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" stroked="f">
                <v:textbox>
                  <w:txbxContent>
                    <w:p w14:paraId="4C65940B" w14:textId="77777777" w:rsidR="00D25E7A" w:rsidRPr="00076CBF" w:rsidRDefault="00D25E7A" w:rsidP="000C26A9">
                      <w:pPr>
                        <w:pStyle w:val="NoSpacing"/>
                      </w:pPr>
                      <w:r>
                        <w:t xml:space="preserve">Enter the start date from the services or expenses entries, whichever date is earliest. If need be, go back to the </w:t>
                      </w:r>
                      <w:r>
                        <w:rPr>
                          <w:b/>
                        </w:rPr>
                        <w:t>Expense</w:t>
                      </w:r>
                      <w:r>
                        <w:t xml:space="preserve"> and </w:t>
                      </w:r>
                      <w:r>
                        <w:rPr>
                          <w:b/>
                        </w:rPr>
                        <w:t>Service</w:t>
                      </w:r>
                      <w:r>
                        <w:t xml:space="preserve"> sections, and click the </w:t>
                      </w:r>
                      <w:r w:rsidRPr="00A50349">
                        <w:rPr>
                          <w:b/>
                        </w:rPr>
                        <w:t>Date</w:t>
                      </w:r>
                      <w:r>
                        <w:t xml:space="preserve"> header to sort showing the earliest date of services. </w:t>
                      </w:r>
                    </w:p>
                  </w:txbxContent>
                </v:textbox>
              </v:shape>
            </w:pict>
          </mc:Fallback>
        </mc:AlternateContent>
      </w:r>
      <w:r w:rsidR="00047F46" w:rsidRPr="000C26A9">
        <w:rPr>
          <w:noProof/>
        </w:rPr>
        <mc:AlternateContent>
          <mc:Choice Requires="wps">
            <w:drawing>
              <wp:anchor distT="0" distB="0" distL="114300" distR="114300" simplePos="0" relativeHeight="251538432" behindDoc="0" locked="0" layoutInCell="1" allowOverlap="1" wp14:anchorId="18666B75" wp14:editId="2C351908">
                <wp:simplePos x="0" y="0"/>
                <wp:positionH relativeFrom="column">
                  <wp:posOffset>0</wp:posOffset>
                </wp:positionH>
                <wp:positionV relativeFrom="paragraph">
                  <wp:posOffset>41588</wp:posOffset>
                </wp:positionV>
                <wp:extent cx="621792" cy="457200"/>
                <wp:effectExtent l="0" t="0" r="6985" b="0"/>
                <wp:wrapNone/>
                <wp:docPr id="488" name="Pentagon 488"/>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7CEB736D" w14:textId="77777777" w:rsidR="00D25E7A" w:rsidRPr="00CE15A2" w:rsidRDefault="00D25E7A" w:rsidP="000C26A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66B75" id="Pentagon 488" o:spid="_x0000_s1152" type="#_x0000_t15" style="position:absolute;margin-left:0;margin-top:3.25pt;width:48.95pt;height:3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" adj="13659" fillcolor="#182854" stroked="f" strokeweight="2pt">
                <v:textbox>
                  <w:txbxContent>
                    <w:p w14:paraId="7CEB736D" w14:textId="77777777" w:rsidR="00D25E7A" w:rsidRPr="00CE15A2" w:rsidRDefault="00D25E7A" w:rsidP="000C26A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4EB153A7" w14:textId="77777777" w:rsidR="000C26A9" w:rsidRDefault="000C26A9" w:rsidP="00EA0D60">
      <w:pPr>
        <w:jc w:val="left"/>
      </w:pPr>
    </w:p>
    <w:p w14:paraId="03E313F3" w14:textId="77777777" w:rsidR="000C26A9" w:rsidRDefault="000C26A9" w:rsidP="00EA0D60">
      <w:pPr>
        <w:jc w:val="left"/>
      </w:pPr>
    </w:p>
    <w:p w14:paraId="3981026E" w14:textId="77777777" w:rsidR="00EA0D60" w:rsidRDefault="00EA0D60" w:rsidP="000C26A9">
      <w:pPr>
        <w:jc w:val="center"/>
      </w:pPr>
    </w:p>
    <w:p w14:paraId="254715CC" w14:textId="77777777" w:rsidR="00EA0D60" w:rsidRDefault="001454CD" w:rsidP="001454CD">
      <w:pPr>
        <w:jc w:val="center"/>
      </w:pPr>
      <w:r w:rsidRPr="00EA0D60">
        <w:rPr>
          <w:noProof/>
        </w:rPr>
        <mc:AlternateContent>
          <mc:Choice Requires="wps">
            <w:drawing>
              <wp:anchor distT="0" distB="0" distL="114300" distR="114300" simplePos="0" relativeHeight="251492352" behindDoc="0" locked="0" layoutInCell="1" allowOverlap="1" wp14:anchorId="0C0E2439" wp14:editId="159049CB">
                <wp:simplePos x="0" y="0"/>
                <wp:positionH relativeFrom="margin">
                  <wp:align>left</wp:align>
                </wp:positionH>
                <wp:positionV relativeFrom="paragraph">
                  <wp:posOffset>2517089</wp:posOffset>
                </wp:positionV>
                <wp:extent cx="621792" cy="457200"/>
                <wp:effectExtent l="0" t="0" r="6985" b="0"/>
                <wp:wrapNone/>
                <wp:docPr id="443" name="Pentagon 44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0649A9CF" w14:textId="77777777" w:rsidR="00D25E7A" w:rsidRPr="00CE15A2" w:rsidRDefault="00D25E7A" w:rsidP="00EA0D6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E2439" id="Pentagon 443" o:spid="_x0000_s1153" type="#_x0000_t15" style="position:absolute;left:0;text-align:left;margin-left:0;margin-top:198.2pt;width:48.95pt;height:36pt;z-index:251492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" adj="13659" fillcolor="#182854" stroked="f" strokeweight="2pt">
                <v:textbox>
                  <w:txbxContent>
                    <w:p w14:paraId="0649A9CF" w14:textId="77777777" w:rsidR="00D25E7A" w:rsidRPr="00CE15A2" w:rsidRDefault="00D25E7A" w:rsidP="00EA0D6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w10:wrap anchorx="margin"/>
              </v:shape>
            </w:pict>
          </mc:Fallback>
        </mc:AlternateContent>
      </w:r>
      <w:r w:rsidR="000B0FC4">
        <w:rPr>
          <w:noProof/>
        </w:rPr>
        <w:drawing>
          <wp:inline distT="0" distB="0" distL="0" distR="0" wp14:anchorId="5B6BB53B" wp14:editId="4E147305">
            <wp:extent cx="4736756" cy="2520817"/>
            <wp:effectExtent l="0" t="0" r="698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71033" cy="2539059"/>
                    </a:xfrm>
                    <a:prstGeom prst="rect">
                      <a:avLst/>
                    </a:prstGeom>
                  </pic:spPr>
                </pic:pic>
              </a:graphicData>
            </a:graphic>
          </wp:inline>
        </w:drawing>
      </w:r>
    </w:p>
    <w:p w14:paraId="331BF2CD" w14:textId="77777777" w:rsidR="001454CD" w:rsidRDefault="001454CD" w:rsidP="00EA0D60">
      <w:pPr>
        <w:tabs>
          <w:tab w:val="left" w:pos="1635"/>
        </w:tabs>
        <w:jc w:val="left"/>
      </w:pPr>
      <w:r w:rsidRPr="00EA0D60">
        <w:rPr>
          <w:noProof/>
        </w:rPr>
        <mc:AlternateContent>
          <mc:Choice Requires="wps">
            <w:drawing>
              <wp:anchor distT="0" distB="0" distL="114300" distR="114300" simplePos="0" relativeHeight="251494400" behindDoc="0" locked="0" layoutInCell="1" allowOverlap="1" wp14:anchorId="018D77D0" wp14:editId="2B3A16BE">
                <wp:simplePos x="0" y="0"/>
                <wp:positionH relativeFrom="column">
                  <wp:posOffset>645126</wp:posOffset>
                </wp:positionH>
                <wp:positionV relativeFrom="page">
                  <wp:posOffset>6465725</wp:posOffset>
                </wp:positionV>
                <wp:extent cx="1527048" cy="310896"/>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048" cy="310896"/>
                        </a:xfrm>
                        <a:prstGeom prst="rect">
                          <a:avLst/>
                        </a:prstGeom>
                        <a:solidFill>
                          <a:srgbClr val="FFFFFF"/>
                        </a:solidFill>
                        <a:ln w="9525">
                          <a:noFill/>
                          <a:miter lim="800000"/>
                          <a:headEnd/>
                          <a:tailEnd/>
                        </a:ln>
                        <a:effectLst>
                          <a:softEdge rad="127000"/>
                        </a:effectLst>
                      </wps:spPr>
                      <wps:txbx>
                        <w:txbxContent>
                          <w:p w14:paraId="5F2450D4" w14:textId="77777777" w:rsidR="00D25E7A" w:rsidRPr="00076CBF" w:rsidRDefault="00D25E7A" w:rsidP="00A21575">
                            <w:pPr>
                              <w:pStyle w:val="NoSpacing"/>
                            </w:pPr>
                            <w:r>
                              <w:t>Indicate payment type.</w:t>
                            </w:r>
                          </w:p>
                          <w:p w14:paraId="0F3DCA95" w14:textId="77777777" w:rsidR="00D25E7A" w:rsidRPr="00076CBF" w:rsidRDefault="00D25E7A" w:rsidP="00EA0D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D77D0" id="_x0000_s1154" type="#_x0000_t202" style="position:absolute;margin-left:50.8pt;margin-top:509.1pt;width:120.25pt;height:24.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" stroked="f">
                <v:textbox>
                  <w:txbxContent>
                    <w:p w14:paraId="5F2450D4" w14:textId="77777777" w:rsidR="00D25E7A" w:rsidRPr="00076CBF" w:rsidRDefault="00D25E7A" w:rsidP="00A21575">
                      <w:pPr>
                        <w:pStyle w:val="NoSpacing"/>
                      </w:pPr>
                      <w:r>
                        <w:t>Indicate payment type.</w:t>
                      </w:r>
                    </w:p>
                    <w:p w14:paraId="0F3DCA95" w14:textId="77777777" w:rsidR="00D25E7A" w:rsidRPr="00076CBF" w:rsidRDefault="00D25E7A" w:rsidP="00EA0D60"/>
                  </w:txbxContent>
                </v:textbox>
                <w10:wrap anchory="page"/>
              </v:shape>
            </w:pict>
          </mc:Fallback>
        </mc:AlternateContent>
      </w:r>
      <w:r w:rsidR="00EA0D60">
        <w:tab/>
      </w:r>
    </w:p>
    <w:p w14:paraId="523E6515" w14:textId="77777777" w:rsidR="001454CD" w:rsidRDefault="001454CD" w:rsidP="00EA0D60">
      <w:pPr>
        <w:tabs>
          <w:tab w:val="left" w:pos="1635"/>
        </w:tabs>
        <w:jc w:val="left"/>
      </w:pPr>
    </w:p>
    <w:p w14:paraId="3EB8C2D3" w14:textId="77777777" w:rsidR="001454CD" w:rsidRDefault="001454CD" w:rsidP="00EA0D60">
      <w:pPr>
        <w:tabs>
          <w:tab w:val="left" w:pos="1635"/>
        </w:tabs>
        <w:jc w:val="left"/>
      </w:pPr>
    </w:p>
    <w:p w14:paraId="5116FD94" w14:textId="77777777" w:rsidR="00EA0D60" w:rsidRDefault="00304BEA" w:rsidP="00EA0D60">
      <w:pPr>
        <w:tabs>
          <w:tab w:val="left" w:pos="1635"/>
        </w:tabs>
        <w:jc w:val="left"/>
      </w:pPr>
      <w:r>
        <w:rPr>
          <w:noProof/>
        </w:rPr>
        <mc:AlternateContent>
          <mc:Choice Requires="wps">
            <w:drawing>
              <wp:inline distT="0" distB="0" distL="0" distR="0" wp14:anchorId="6E8748FE" wp14:editId="57083909">
                <wp:extent cx="6696075" cy="1228725"/>
                <wp:effectExtent l="95250" t="38100" r="47625" b="104775"/>
                <wp:docPr id="466" name="Rectangle 466"/>
                <wp:cNvGraphicFramePr/>
                <a:graphic xmlns:a="http://schemas.openxmlformats.org/drawingml/2006/main">
                  <a:graphicData uri="http://schemas.microsoft.com/office/word/2010/wordprocessingShape">
                    <wps:wsp>
                      <wps:cNvSpPr/>
                      <wps:spPr>
                        <a:xfrm>
                          <a:off x="0" y="0"/>
                          <a:ext cx="6696075" cy="1228725"/>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84915E" w14:textId="77777777" w:rsidR="00D25E7A" w:rsidRDefault="00D25E7A" w:rsidP="00304BEA">
                            <w:pPr>
                              <w:pStyle w:val="Heading4"/>
                            </w:pPr>
                            <w:r>
                              <w:t>Note</w:t>
                            </w:r>
                            <w:r w:rsidRPr="00DB7393">
                              <w:t>:</w:t>
                            </w:r>
                          </w:p>
                          <w:p w14:paraId="79C9A8E6" w14:textId="77777777" w:rsidR="00D25E7A" w:rsidRPr="00304BEA" w:rsidRDefault="00D25E7A" w:rsidP="00D7111A">
                            <w:pPr>
                              <w:pStyle w:val="ListParagraph"/>
                              <w:numPr>
                                <w:ilvl w:val="0"/>
                                <w:numId w:val="16"/>
                              </w:numPr>
                            </w:pPr>
                            <w:r w:rsidRPr="00C447E8">
                              <w:rPr>
                                <w:b/>
                              </w:rPr>
                              <w:t>Final Payment</w:t>
                            </w:r>
                            <w:r>
                              <w:t xml:space="preserve"> is requested after all services have been completed.</w:t>
                            </w:r>
                          </w:p>
                          <w:sdt>
                            <w:sdtPr>
                              <w:rPr>
                                <w:color w:val="182854" w:themeColor="text1"/>
                              </w:rPr>
                              <w:id w:val="581343660"/>
                            </w:sdtPr>
                            <w:sdtContent>
                              <w:p w14:paraId="4861732B" w14:textId="02403D7F" w:rsidR="00D25E7A" w:rsidRDefault="00D25E7A" w:rsidP="00D7111A">
                                <w:pPr>
                                  <w:pStyle w:val="ListParagraph"/>
                                  <w:numPr>
                                    <w:ilvl w:val="0"/>
                                    <w:numId w:val="16"/>
                                  </w:numPr>
                                </w:pPr>
                                <w:r w:rsidRPr="00C447E8">
                                  <w:rPr>
                                    <w:b/>
                                  </w:rPr>
                                  <w:t>Interim Payment</w:t>
                                </w:r>
                                <w:r>
                                  <w:t xml:space="preserve"> allows for payment throughout the appointment, but each court’s practice may differ. If using this type of payment, indicate the number of interim payments</w:t>
                                </w:r>
                                <w:r w:rsidRPr="009C1C14">
                                  <w:t>.</w:t>
                                </w:r>
                              </w:p>
                              <w:p w14:paraId="5D8C1CF3" w14:textId="7583D879" w:rsidR="00D25E7A" w:rsidRPr="009C1C14" w:rsidRDefault="00D25E7A" w:rsidP="00D7111A">
                                <w:pPr>
                                  <w:pStyle w:val="ListParagraph"/>
                                  <w:numPr>
                                    <w:ilvl w:val="0"/>
                                    <w:numId w:val="16"/>
                                  </w:numPr>
                                </w:pPr>
                                <w:r>
                                  <w:t xml:space="preserve">After the </w:t>
                                </w:r>
                                <w:r w:rsidRPr="00C447E8">
                                  <w:rPr>
                                    <w:b/>
                                  </w:rPr>
                                  <w:t>Final Payment</w:t>
                                </w:r>
                                <w:r>
                                  <w:t xml:space="preserve"> has been submitted, </w:t>
                                </w:r>
                                <w:r w:rsidRPr="00C447E8">
                                  <w:rPr>
                                    <w:b/>
                                  </w:rPr>
                                  <w:t>Supplemental Payment</w:t>
                                </w:r>
                                <w:r>
                                  <w:t xml:space="preserve"> may be requested due to a missed or forgotten receipt.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E8748FE" id="Rectangle 466" o:spid="_x0000_s1155" style="width:527.2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" fillcolor="#d8d8d8 [2732]" stroked="f" strokeweight="2pt">
                <v:shadow on="t" color="black" opacity="26214f" origin=".5,-.5" offset="-.74836mm,.74836mm"/>
                <v:textbox>
                  <w:txbxContent>
                    <w:p w14:paraId="7584915E" w14:textId="77777777" w:rsidR="00D25E7A" w:rsidRDefault="00D25E7A" w:rsidP="00304BEA">
                      <w:pPr>
                        <w:pStyle w:val="Heading4"/>
                      </w:pPr>
                      <w:r>
                        <w:t>Note</w:t>
                      </w:r>
                      <w:r w:rsidRPr="00DB7393">
                        <w:t>:</w:t>
                      </w:r>
                    </w:p>
                    <w:p w14:paraId="79C9A8E6" w14:textId="77777777" w:rsidR="00D25E7A" w:rsidRPr="00304BEA" w:rsidRDefault="00D25E7A" w:rsidP="00D7111A">
                      <w:pPr>
                        <w:pStyle w:val="ListParagraph"/>
                        <w:numPr>
                          <w:ilvl w:val="0"/>
                          <w:numId w:val="16"/>
                        </w:numPr>
                      </w:pPr>
                      <w:r w:rsidRPr="00C447E8">
                        <w:rPr>
                          <w:b/>
                        </w:rPr>
                        <w:t>Final Payment</w:t>
                      </w:r>
                      <w:r>
                        <w:t xml:space="preserve"> is requested after all services have been completed.</w:t>
                      </w:r>
                    </w:p>
                    <w:sdt>
                      <w:sdtPr>
                        <w:rPr>
                          <w:color w:val="182854" w:themeColor="text1"/>
                        </w:rPr>
                        <w:id w:val="581343660"/>
                      </w:sdtPr>
                      <w:sdtContent>
                        <w:p w14:paraId="4861732B" w14:textId="02403D7F" w:rsidR="00D25E7A" w:rsidRDefault="00D25E7A" w:rsidP="00D7111A">
                          <w:pPr>
                            <w:pStyle w:val="ListParagraph"/>
                            <w:numPr>
                              <w:ilvl w:val="0"/>
                              <w:numId w:val="16"/>
                            </w:numPr>
                          </w:pPr>
                          <w:r w:rsidRPr="00C447E8">
                            <w:rPr>
                              <w:b/>
                            </w:rPr>
                            <w:t>Interim Payment</w:t>
                          </w:r>
                          <w:r>
                            <w:t xml:space="preserve"> allows for payment throughout the appointment, but each court’s practice may differ. If using this type of payment, indicate the number of interim payments</w:t>
                          </w:r>
                          <w:r w:rsidRPr="009C1C14">
                            <w:t>.</w:t>
                          </w:r>
                        </w:p>
                        <w:p w14:paraId="5D8C1CF3" w14:textId="7583D879" w:rsidR="00D25E7A" w:rsidRPr="009C1C14" w:rsidRDefault="00D25E7A" w:rsidP="00D7111A">
                          <w:pPr>
                            <w:pStyle w:val="ListParagraph"/>
                            <w:numPr>
                              <w:ilvl w:val="0"/>
                              <w:numId w:val="16"/>
                            </w:numPr>
                          </w:pPr>
                          <w:r>
                            <w:t xml:space="preserve">After the </w:t>
                          </w:r>
                          <w:r w:rsidRPr="00C447E8">
                            <w:rPr>
                              <w:b/>
                            </w:rPr>
                            <w:t>Final Payment</w:t>
                          </w:r>
                          <w:r>
                            <w:t xml:space="preserve"> has been submitted, </w:t>
                          </w:r>
                          <w:r w:rsidRPr="00C447E8">
                            <w:rPr>
                              <w:b/>
                            </w:rPr>
                            <w:t>Supplemental Payment</w:t>
                          </w:r>
                          <w:r>
                            <w:t xml:space="preserve"> may be requested due to a missed or forgotten receipt.</w:t>
                          </w:r>
                        </w:p>
                      </w:sdtContent>
                    </w:sdt>
                  </w:txbxContent>
                </v:textbox>
                <w10:anchorlock/>
              </v:rect>
            </w:pict>
          </mc:Fallback>
        </mc:AlternateContent>
      </w:r>
    </w:p>
    <w:p w14:paraId="7A0B0A4D" w14:textId="77777777" w:rsidR="00EA0D60" w:rsidRPr="00EA0D60" w:rsidRDefault="00D53DB2" w:rsidP="00D2670D">
      <w:pPr>
        <w:jc w:val="left"/>
      </w:pPr>
      <w:r w:rsidRPr="00EA0D60">
        <w:rPr>
          <w:noProof/>
        </w:rPr>
        <mc:AlternateContent>
          <mc:Choice Requires="wps">
            <w:drawing>
              <wp:anchor distT="0" distB="0" distL="114300" distR="114300" simplePos="0" relativeHeight="251526144" behindDoc="0" locked="0" layoutInCell="1" allowOverlap="1" wp14:anchorId="71810122" wp14:editId="7D1560A5">
                <wp:simplePos x="0" y="0"/>
                <wp:positionH relativeFrom="column">
                  <wp:posOffset>575310</wp:posOffset>
                </wp:positionH>
                <wp:positionV relativeFrom="paragraph">
                  <wp:posOffset>121616</wp:posOffset>
                </wp:positionV>
                <wp:extent cx="5667375" cy="333375"/>
                <wp:effectExtent l="0" t="0" r="9525" b="9525"/>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33375"/>
                        </a:xfrm>
                        <a:prstGeom prst="rect">
                          <a:avLst/>
                        </a:prstGeom>
                        <a:solidFill>
                          <a:srgbClr val="FFFFFF"/>
                        </a:solidFill>
                        <a:ln w="9525">
                          <a:noFill/>
                          <a:miter lim="800000"/>
                          <a:headEnd/>
                          <a:tailEnd/>
                        </a:ln>
                        <a:effectLst>
                          <a:softEdge rad="127000"/>
                        </a:effectLst>
                      </wps:spPr>
                      <wps:txbx>
                        <w:txbxContent>
                          <w:p w14:paraId="14FC1238" w14:textId="77777777" w:rsidR="00D25E7A" w:rsidRPr="00076CBF" w:rsidRDefault="00D25E7A" w:rsidP="00A21575">
                            <w:pPr>
                              <w:pStyle w:val="NoSpacing"/>
                            </w:pPr>
                            <w:r>
                              <w:t>Answer all the questions regarding previous payments in this case.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10122" id="_x0000_s1156" type="#_x0000_t202" style="position:absolute;margin-left:45.3pt;margin-top:9.6pt;width:446.25pt;height:26.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" stroked="f">
                <v:textbox>
                  <w:txbxContent>
                    <w:p w14:paraId="14FC1238" w14:textId="77777777" w:rsidR="00D25E7A" w:rsidRPr="00076CBF" w:rsidRDefault="00D25E7A" w:rsidP="00A21575">
                      <w:pPr>
                        <w:pStyle w:val="NoSpacing"/>
                      </w:pPr>
                      <w:r>
                        <w:t>Answer all the questions regarding previous payments in this case.</w:t>
                      </w:r>
                    </w:p>
                  </w:txbxContent>
                </v:textbox>
              </v:shape>
            </w:pict>
          </mc:Fallback>
        </mc:AlternateContent>
      </w:r>
      <w:r w:rsidR="00047F46" w:rsidRPr="00EA0D60">
        <w:rPr>
          <w:noProof/>
        </w:rPr>
        <mc:AlternateContent>
          <mc:Choice Requires="wps">
            <w:drawing>
              <wp:anchor distT="0" distB="0" distL="114300" distR="114300" simplePos="0" relativeHeight="251502592" behindDoc="0" locked="0" layoutInCell="1" allowOverlap="1" wp14:anchorId="38299E57" wp14:editId="2FAC47F2">
                <wp:simplePos x="0" y="0"/>
                <wp:positionH relativeFrom="column">
                  <wp:posOffset>303</wp:posOffset>
                </wp:positionH>
                <wp:positionV relativeFrom="paragraph">
                  <wp:posOffset>60325</wp:posOffset>
                </wp:positionV>
                <wp:extent cx="619760" cy="452755"/>
                <wp:effectExtent l="0" t="0" r="8890" b="4445"/>
                <wp:wrapNone/>
                <wp:docPr id="482" name="Pentagon 482"/>
                <wp:cNvGraphicFramePr/>
                <a:graphic xmlns:a="http://schemas.openxmlformats.org/drawingml/2006/main">
                  <a:graphicData uri="http://schemas.microsoft.com/office/word/2010/wordprocessingShape">
                    <wps:wsp>
                      <wps:cNvSpPr/>
                      <wps:spPr>
                        <a:xfrm>
                          <a:off x="0" y="0"/>
                          <a:ext cx="619760" cy="452755"/>
                        </a:xfrm>
                        <a:prstGeom prst="homePlate">
                          <a:avLst/>
                        </a:prstGeom>
                        <a:solidFill>
                          <a:srgbClr val="182854"/>
                        </a:solidFill>
                        <a:ln w="25400" cap="flat" cmpd="sng" algn="ctr">
                          <a:noFill/>
                          <a:prstDash val="solid"/>
                        </a:ln>
                        <a:effectLst/>
                      </wps:spPr>
                      <wps:txbx>
                        <w:txbxContent>
                          <w:p w14:paraId="14D2A2B2" w14:textId="77777777" w:rsidR="00D25E7A" w:rsidRPr="00CE15A2" w:rsidRDefault="00D25E7A" w:rsidP="00EA0D6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99E57" id="Pentagon 482" o:spid="_x0000_s1157" type="#_x0000_t15" style="position:absolute;margin-left:0;margin-top:4.75pt;width:48.8pt;height:35.6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" adj="13710" fillcolor="#182854" stroked="f" strokeweight="2pt">
                <v:textbox>
                  <w:txbxContent>
                    <w:p w14:paraId="14D2A2B2" w14:textId="77777777" w:rsidR="00D25E7A" w:rsidRPr="00CE15A2" w:rsidRDefault="00D25E7A" w:rsidP="00EA0D6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14972FA0" w14:textId="77777777" w:rsidR="005D2447" w:rsidRDefault="005D2447" w:rsidP="005D2447">
      <w:pPr>
        <w:tabs>
          <w:tab w:val="left" w:pos="3780"/>
        </w:tabs>
      </w:pPr>
    </w:p>
    <w:p w14:paraId="070AC626" w14:textId="77777777" w:rsidR="00EA0D60" w:rsidRPr="00EA0D60" w:rsidRDefault="00EA0D60" w:rsidP="005D2447">
      <w:pPr>
        <w:tabs>
          <w:tab w:val="left" w:pos="3780"/>
        </w:tabs>
      </w:pPr>
    </w:p>
    <w:p w14:paraId="43605C0C" w14:textId="77777777" w:rsidR="00EA0D60" w:rsidRPr="00EA0D60" w:rsidRDefault="00210353" w:rsidP="00EA0D60">
      <w:r w:rsidRPr="00EA0D60">
        <w:rPr>
          <w:noProof/>
        </w:rPr>
        <mc:AlternateContent>
          <mc:Choice Requires="wps">
            <w:drawing>
              <wp:anchor distT="0" distB="0" distL="114300" distR="114300" simplePos="0" relativeHeight="251524096" behindDoc="0" locked="0" layoutInCell="1" allowOverlap="1" wp14:anchorId="7F50EEAB" wp14:editId="5EE11B91">
                <wp:simplePos x="0" y="0"/>
                <wp:positionH relativeFrom="column">
                  <wp:posOffset>1905</wp:posOffset>
                </wp:positionH>
                <wp:positionV relativeFrom="paragraph">
                  <wp:posOffset>146989</wp:posOffset>
                </wp:positionV>
                <wp:extent cx="621665" cy="457200"/>
                <wp:effectExtent l="0" t="0" r="6985" b="0"/>
                <wp:wrapNone/>
                <wp:docPr id="484" name="Pentagon 484"/>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0C27CB66" w14:textId="77777777" w:rsidR="00D25E7A" w:rsidRPr="00CE15A2" w:rsidRDefault="00D25E7A" w:rsidP="00EA0D6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0EEAB" id="Pentagon 484" o:spid="_x0000_s1158" type="#_x0000_t15" style="position:absolute;left:0;text-align:left;margin-left:.15pt;margin-top:11.55pt;width:48.95pt;height:3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" adj="13657" fillcolor="#182854" stroked="f" strokeweight="2pt">
                <v:textbox>
                  <w:txbxContent>
                    <w:p w14:paraId="0C27CB66" w14:textId="77777777" w:rsidR="00D25E7A" w:rsidRPr="00CE15A2" w:rsidRDefault="00D25E7A" w:rsidP="00EA0D6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v:textbox>
              </v:shape>
            </w:pict>
          </mc:Fallback>
        </mc:AlternateContent>
      </w:r>
    </w:p>
    <w:p w14:paraId="62B813B2" w14:textId="77777777" w:rsidR="00EA0D60" w:rsidRPr="00EA0D60" w:rsidRDefault="00EF680E" w:rsidP="00EA0D60">
      <w:r w:rsidRPr="00EA0D60">
        <w:rPr>
          <w:noProof/>
        </w:rPr>
        <mc:AlternateContent>
          <mc:Choice Requires="wps">
            <w:drawing>
              <wp:anchor distT="0" distB="0" distL="114300" distR="114300" simplePos="0" relativeHeight="251507712" behindDoc="0" locked="0" layoutInCell="1" allowOverlap="1" wp14:anchorId="7CEB76D8" wp14:editId="703B2F42">
                <wp:simplePos x="0" y="0"/>
                <wp:positionH relativeFrom="column">
                  <wp:posOffset>572770</wp:posOffset>
                </wp:positionH>
                <wp:positionV relativeFrom="paragraph">
                  <wp:posOffset>33959</wp:posOffset>
                </wp:positionV>
                <wp:extent cx="2238375" cy="333375"/>
                <wp:effectExtent l="0" t="0" r="9525" b="9525"/>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33375"/>
                        </a:xfrm>
                        <a:prstGeom prst="rect">
                          <a:avLst/>
                        </a:prstGeom>
                        <a:solidFill>
                          <a:srgbClr val="FFFFFF"/>
                        </a:solidFill>
                        <a:ln w="9525">
                          <a:noFill/>
                          <a:miter lim="800000"/>
                          <a:headEnd/>
                          <a:tailEnd/>
                        </a:ln>
                        <a:effectLst>
                          <a:softEdge rad="127000"/>
                        </a:effectLst>
                      </wps:spPr>
                      <wps:txbx>
                        <w:txbxContent>
                          <w:p w14:paraId="7A8C7C33" w14:textId="74B055E7" w:rsidR="00D25E7A" w:rsidRPr="00076CBF" w:rsidRDefault="00D25E7A" w:rsidP="00EA0D60">
                            <w:r>
                              <w:t xml:space="preserve">Click </w:t>
                            </w:r>
                            <w:r>
                              <w:rPr>
                                <w:b/>
                              </w:rPr>
                              <w:t>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B76D8" id="_x0000_s1159" type="#_x0000_t202" style="position:absolute;left:0;text-align:left;margin-left:45.1pt;margin-top:2.65pt;width:176.25pt;height:26.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" stroked="f">
                <v:textbox>
                  <w:txbxContent>
                    <w:p w14:paraId="7A8C7C33" w14:textId="74B055E7" w:rsidR="00D25E7A" w:rsidRPr="00076CBF" w:rsidRDefault="00D25E7A" w:rsidP="00EA0D60">
                      <w:r>
                        <w:t xml:space="preserve">Click </w:t>
                      </w:r>
                      <w:r>
                        <w:rPr>
                          <w:b/>
                        </w:rPr>
                        <w:t>Save.</w:t>
                      </w:r>
                    </w:p>
                  </w:txbxContent>
                </v:textbox>
              </v:shape>
            </w:pict>
          </mc:Fallback>
        </mc:AlternateContent>
      </w:r>
    </w:p>
    <w:p w14:paraId="4AD87D9D" w14:textId="77777777" w:rsidR="003E147D" w:rsidRDefault="003E147D">
      <w:pPr>
        <w:jc w:val="left"/>
      </w:pPr>
    </w:p>
    <w:p w14:paraId="6E57C3BA" w14:textId="77777777" w:rsidR="00EA0D60" w:rsidRDefault="003E147D" w:rsidP="00BF5DDC">
      <w:pPr>
        <w:pStyle w:val="Heading1"/>
      </w:pPr>
      <w:bookmarkStart w:id="23" w:name="_Toc434568679"/>
      <w:r>
        <w:lastRenderedPageBreak/>
        <w:t>Documents</w:t>
      </w:r>
      <w:bookmarkEnd w:id="23"/>
    </w:p>
    <w:p w14:paraId="37FCB2A7" w14:textId="77777777" w:rsidR="00B42FF2" w:rsidRDefault="00B42FF2" w:rsidP="00B42FF2"/>
    <w:p w14:paraId="745E82B6" w14:textId="435F0CF2" w:rsidR="00B42FF2" w:rsidRDefault="00C447E8" w:rsidP="00B42FF2">
      <w:r>
        <w:t>Attorneys (as well as the c</w:t>
      </w:r>
      <w:r w:rsidR="00210353">
        <w:t>ourt) may attach documents</w:t>
      </w:r>
      <w:r w:rsidR="00B42FF2">
        <w:t>.</w:t>
      </w:r>
    </w:p>
    <w:p w14:paraId="68C97C59" w14:textId="397DC4F3" w:rsidR="00B42FF2" w:rsidRDefault="00B42FF2" w:rsidP="00B42FF2">
      <w:r>
        <w:t xml:space="preserve">Attach any documentation </w:t>
      </w:r>
      <w:r w:rsidR="00C447E8">
        <w:t>that</w:t>
      </w:r>
      <w:r>
        <w:t xml:space="preserve"> supports the voucher, i.e.</w:t>
      </w:r>
      <w:r w:rsidR="00C447E8">
        <w:t>,</w:t>
      </w:r>
      <w:r>
        <w:t xml:space="preserve"> travel or other exp</w:t>
      </w:r>
      <w:r w:rsidR="00C447E8">
        <w:t>ense receipts, orders from the c</w:t>
      </w:r>
      <w:r>
        <w:t>ourt.</w:t>
      </w:r>
    </w:p>
    <w:p w14:paraId="14B44278" w14:textId="77777777" w:rsidR="00B42FF2" w:rsidRDefault="004C1013" w:rsidP="00B42FF2">
      <w:pPr>
        <w:jc w:val="left"/>
      </w:pPr>
      <w:r>
        <w:rPr>
          <w:noProof/>
        </w:rPr>
        <mc:AlternateContent>
          <mc:Choice Requires="wps">
            <w:drawing>
              <wp:anchor distT="0" distB="0" distL="114300" distR="114300" simplePos="0" relativeHeight="251552768" behindDoc="0" locked="0" layoutInCell="1" allowOverlap="1" wp14:anchorId="2990DB4F" wp14:editId="353A2191">
                <wp:simplePos x="0" y="0"/>
                <wp:positionH relativeFrom="column">
                  <wp:posOffset>4075043</wp:posOffset>
                </wp:positionH>
                <wp:positionV relativeFrom="paragraph">
                  <wp:posOffset>76283</wp:posOffset>
                </wp:positionV>
                <wp:extent cx="2878373" cy="683260"/>
                <wp:effectExtent l="38100" t="19050" r="55880" b="7874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373" cy="683260"/>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softEdge rad="127000"/>
                        </a:effectLst>
                      </wps:spPr>
                      <wps:txbx>
                        <w:txbxContent>
                          <w:p w14:paraId="740DDC5F" w14:textId="77777777" w:rsidR="00D25E7A" w:rsidRPr="00A50F6A" w:rsidRDefault="00D25E7A" w:rsidP="00A50F6A">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52CC1023" w14:textId="77777777" w:rsidR="00D25E7A" w:rsidRDefault="00D25E7A" w:rsidP="00A50F6A">
                            <w:pPr>
                              <w:pStyle w:val="NoSpacing"/>
                              <w:shd w:val="clear" w:color="auto" w:fill="D9D9D9" w:themeFill="background1" w:themeFillShade="D9"/>
                            </w:pPr>
                            <w:r>
                              <w:t>All documents must be submitted in PDF format, and must be 10 MB or 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0DB4F" id="_x0000_s1160" type="#_x0000_t202" style="position:absolute;margin-left:320.85pt;margin-top:6pt;width:226.65pt;height:53.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">
                <v:shadow on="t" color="black" opacity="26214f" origin=",-.5" offset="0,3pt"/>
                <v:textbox>
                  <w:txbxContent>
                    <w:p w14:paraId="740DDC5F" w14:textId="77777777" w:rsidR="00D25E7A" w:rsidRPr="00A50F6A" w:rsidRDefault="00D25E7A" w:rsidP="00A50F6A">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52CC1023" w14:textId="77777777" w:rsidR="00D25E7A" w:rsidRDefault="00D25E7A" w:rsidP="00A50F6A">
                      <w:pPr>
                        <w:pStyle w:val="NoSpacing"/>
                        <w:shd w:val="clear" w:color="auto" w:fill="D9D9D9" w:themeFill="background1" w:themeFillShade="D9"/>
                      </w:pPr>
                      <w:r>
                        <w:t>All documents must be submitted in PDF format, and must be 10 MB or less.</w:t>
                      </w:r>
                    </w:p>
                  </w:txbxContent>
                </v:textbox>
              </v:shape>
            </w:pict>
          </mc:Fallback>
        </mc:AlternateContent>
      </w:r>
    </w:p>
    <w:p w14:paraId="6266AACB" w14:textId="77777777" w:rsidR="00B42FF2" w:rsidRDefault="00D53DB2" w:rsidP="00B42FF2">
      <w:pPr>
        <w:jc w:val="left"/>
      </w:pPr>
      <w:r w:rsidRPr="00870800">
        <w:rPr>
          <w:noProof/>
        </w:rPr>
        <mc:AlternateContent>
          <mc:Choice Requires="wps">
            <w:drawing>
              <wp:anchor distT="0" distB="0" distL="114300" distR="114300" simplePos="0" relativeHeight="251545600" behindDoc="0" locked="0" layoutInCell="1" allowOverlap="1" wp14:anchorId="1226968A" wp14:editId="6D69DDF5">
                <wp:simplePos x="0" y="0"/>
                <wp:positionH relativeFrom="column">
                  <wp:posOffset>571803</wp:posOffset>
                </wp:positionH>
                <wp:positionV relativeFrom="paragraph">
                  <wp:posOffset>84979</wp:posOffset>
                </wp:positionV>
                <wp:extent cx="3331210" cy="445135"/>
                <wp:effectExtent l="0" t="0" r="2540" b="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445135"/>
                        </a:xfrm>
                        <a:prstGeom prst="rect">
                          <a:avLst/>
                        </a:prstGeom>
                        <a:solidFill>
                          <a:srgbClr val="FFFFFF"/>
                        </a:solidFill>
                        <a:ln w="9525">
                          <a:noFill/>
                          <a:miter lim="800000"/>
                          <a:headEnd/>
                          <a:tailEnd/>
                        </a:ln>
                        <a:effectLst>
                          <a:softEdge rad="127000"/>
                        </a:effectLst>
                      </wps:spPr>
                      <wps:txbx>
                        <w:txbxContent>
                          <w:p w14:paraId="3B83D34B" w14:textId="190FE1DE" w:rsidR="00D25E7A" w:rsidRPr="00076CBF" w:rsidRDefault="00D25E7A" w:rsidP="00B42FF2">
                            <w:pPr>
                              <w:pStyle w:val="NoSpacing"/>
                            </w:pPr>
                            <w:r>
                              <w:t xml:space="preserve">To add an attachment, click </w:t>
                            </w:r>
                            <w:r w:rsidRPr="00B42FF2">
                              <w:rPr>
                                <w:b/>
                              </w:rPr>
                              <w:t>Browse</w:t>
                            </w:r>
                            <w:r>
                              <w:t xml:space="preserve"> to locate your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6968A" id="_x0000_s1161" type="#_x0000_t202" style="position:absolute;margin-left:45pt;margin-top:6.7pt;width:262.3pt;height:35.0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" stroked="f">
                <v:textbox>
                  <w:txbxContent>
                    <w:p w14:paraId="3B83D34B" w14:textId="190FE1DE" w:rsidR="00D25E7A" w:rsidRPr="00076CBF" w:rsidRDefault="00D25E7A" w:rsidP="00B42FF2">
                      <w:pPr>
                        <w:pStyle w:val="NoSpacing"/>
                      </w:pPr>
                      <w:r>
                        <w:t xml:space="preserve">To add an attachment, click </w:t>
                      </w:r>
                      <w:r w:rsidRPr="00B42FF2">
                        <w:rPr>
                          <w:b/>
                        </w:rPr>
                        <w:t>Browse</w:t>
                      </w:r>
                      <w:r>
                        <w:t xml:space="preserve"> to locate your file.</w:t>
                      </w:r>
                    </w:p>
                  </w:txbxContent>
                </v:textbox>
              </v:shape>
            </w:pict>
          </mc:Fallback>
        </mc:AlternateContent>
      </w:r>
      <w:r w:rsidR="00047F46" w:rsidRPr="00A21575">
        <w:rPr>
          <w:noProof/>
        </w:rPr>
        <mc:AlternateContent>
          <mc:Choice Requires="wps">
            <w:drawing>
              <wp:anchor distT="0" distB="0" distL="114300" distR="114300" simplePos="0" relativeHeight="251546624" behindDoc="0" locked="0" layoutInCell="1" allowOverlap="1" wp14:anchorId="1174F831" wp14:editId="4F6230C3">
                <wp:simplePos x="0" y="0"/>
                <wp:positionH relativeFrom="column">
                  <wp:posOffset>787</wp:posOffset>
                </wp:positionH>
                <wp:positionV relativeFrom="paragraph">
                  <wp:posOffset>56515</wp:posOffset>
                </wp:positionV>
                <wp:extent cx="621792" cy="457200"/>
                <wp:effectExtent l="0" t="0" r="6985" b="0"/>
                <wp:wrapNone/>
                <wp:docPr id="500" name="Pentagon 500"/>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7D014C03" w14:textId="77777777" w:rsidR="00D25E7A" w:rsidRPr="00CE15A2" w:rsidRDefault="00D25E7A" w:rsidP="00B42FF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4F831" id="Pentagon 500" o:spid="_x0000_s1162" type="#_x0000_t15" style="position:absolute;margin-left:.05pt;margin-top:4.45pt;width:48.95pt;height:3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" adj="13659" fillcolor="#182854" stroked="f" strokeweight="2pt">
                <v:textbox>
                  <w:txbxContent>
                    <w:p w14:paraId="7D014C03" w14:textId="77777777" w:rsidR="00D25E7A" w:rsidRPr="00CE15A2" w:rsidRDefault="00D25E7A" w:rsidP="00B42FF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17B3063D" w14:textId="77777777" w:rsidR="00B42FF2" w:rsidRDefault="00B42FF2" w:rsidP="00B42FF2">
      <w:pPr>
        <w:jc w:val="left"/>
      </w:pPr>
    </w:p>
    <w:p w14:paraId="4A03197E" w14:textId="77777777" w:rsidR="004C1013" w:rsidRDefault="004C1013" w:rsidP="00B42FF2">
      <w:pPr>
        <w:jc w:val="left"/>
      </w:pPr>
    </w:p>
    <w:p w14:paraId="73F5CD9D" w14:textId="77777777" w:rsidR="00B42FF2" w:rsidRDefault="00B42FF2" w:rsidP="00B42FF2">
      <w:pPr>
        <w:jc w:val="left"/>
      </w:pPr>
    </w:p>
    <w:p w14:paraId="37DDEDE2" w14:textId="77777777" w:rsidR="00B42FF2" w:rsidRDefault="00EF680E" w:rsidP="00B42FF2">
      <w:pPr>
        <w:jc w:val="left"/>
      </w:pPr>
      <w:r w:rsidRPr="000C26A9">
        <w:rPr>
          <w:noProof/>
        </w:rPr>
        <mc:AlternateContent>
          <mc:Choice Requires="wps">
            <w:drawing>
              <wp:anchor distT="0" distB="0" distL="114300" distR="114300" simplePos="0" relativeHeight="251542528" behindDoc="0" locked="0" layoutInCell="1" allowOverlap="1" wp14:anchorId="04F59531" wp14:editId="5A699762">
                <wp:simplePos x="0" y="0"/>
                <wp:positionH relativeFrom="column">
                  <wp:posOffset>577970</wp:posOffset>
                </wp:positionH>
                <wp:positionV relativeFrom="paragraph">
                  <wp:posOffset>165998</wp:posOffset>
                </wp:positionV>
                <wp:extent cx="2459355" cy="284671"/>
                <wp:effectExtent l="0" t="0" r="0" b="1270"/>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284671"/>
                        </a:xfrm>
                        <a:prstGeom prst="rect">
                          <a:avLst/>
                        </a:prstGeom>
                        <a:solidFill>
                          <a:srgbClr val="FFFFFF"/>
                        </a:solidFill>
                        <a:ln w="9525">
                          <a:noFill/>
                          <a:miter lim="800000"/>
                          <a:headEnd/>
                          <a:tailEnd/>
                        </a:ln>
                        <a:effectLst>
                          <a:softEdge rad="127000"/>
                        </a:effectLst>
                      </wps:spPr>
                      <wps:txbx>
                        <w:txbxContent>
                          <w:p w14:paraId="3A5362D8" w14:textId="77777777" w:rsidR="00D25E7A" w:rsidRPr="00076CBF" w:rsidRDefault="00D25E7A" w:rsidP="00B42FF2">
                            <w:pPr>
                              <w:pStyle w:val="NoSpacing"/>
                            </w:pPr>
                            <w:r>
                              <w:t>Add a description of the attachment.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59531" id="_x0000_s1163" type="#_x0000_t202" style="position:absolute;margin-left:45.5pt;margin-top:13.05pt;width:193.65pt;height:22.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" stroked="f">
                <v:textbox>
                  <w:txbxContent>
                    <w:p w14:paraId="3A5362D8" w14:textId="77777777" w:rsidR="00D25E7A" w:rsidRPr="00076CBF" w:rsidRDefault="00D25E7A" w:rsidP="00B42FF2">
                      <w:pPr>
                        <w:pStyle w:val="NoSpacing"/>
                      </w:pPr>
                      <w:r>
                        <w:t>Add a description of the attachment.</w:t>
                      </w:r>
                    </w:p>
                  </w:txbxContent>
                </v:textbox>
              </v:shape>
            </w:pict>
          </mc:Fallback>
        </mc:AlternateContent>
      </w:r>
      <w:r w:rsidRPr="000C26A9">
        <w:rPr>
          <w:noProof/>
        </w:rPr>
        <mc:AlternateContent>
          <mc:Choice Requires="wps">
            <w:drawing>
              <wp:anchor distT="0" distB="0" distL="114300" distR="114300" simplePos="0" relativeHeight="251541504" behindDoc="0" locked="0" layoutInCell="1" allowOverlap="1" wp14:anchorId="47D4C87C" wp14:editId="491C1B15">
                <wp:simplePos x="0" y="0"/>
                <wp:positionH relativeFrom="column">
                  <wp:posOffset>0</wp:posOffset>
                </wp:positionH>
                <wp:positionV relativeFrom="paragraph">
                  <wp:posOffset>92379</wp:posOffset>
                </wp:positionV>
                <wp:extent cx="619760" cy="428625"/>
                <wp:effectExtent l="0" t="0" r="8890" b="9525"/>
                <wp:wrapNone/>
                <wp:docPr id="503" name="Pentagon 503"/>
                <wp:cNvGraphicFramePr/>
                <a:graphic xmlns:a="http://schemas.openxmlformats.org/drawingml/2006/main">
                  <a:graphicData uri="http://schemas.microsoft.com/office/word/2010/wordprocessingShape">
                    <wps:wsp>
                      <wps:cNvSpPr/>
                      <wps:spPr>
                        <a:xfrm>
                          <a:off x="0" y="0"/>
                          <a:ext cx="619760" cy="428625"/>
                        </a:xfrm>
                        <a:prstGeom prst="homePlate">
                          <a:avLst/>
                        </a:prstGeom>
                        <a:solidFill>
                          <a:srgbClr val="182854"/>
                        </a:solidFill>
                        <a:ln w="25400" cap="flat" cmpd="sng" algn="ctr">
                          <a:noFill/>
                          <a:prstDash val="solid"/>
                        </a:ln>
                        <a:effectLst/>
                      </wps:spPr>
                      <wps:txbx>
                        <w:txbxContent>
                          <w:p w14:paraId="2685F674" w14:textId="77777777" w:rsidR="00D25E7A" w:rsidRPr="00CE15A2" w:rsidRDefault="00D25E7A" w:rsidP="00B42FF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4C87C" id="Pentagon 503" o:spid="_x0000_s1164" type="#_x0000_t15" style="position:absolute;margin-left:0;margin-top:7.25pt;width:48.8pt;height:33.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" adj="14131" fillcolor="#182854" stroked="f" strokeweight="2pt">
                <v:textbox>
                  <w:txbxContent>
                    <w:p w14:paraId="2685F674" w14:textId="77777777" w:rsidR="00D25E7A" w:rsidRPr="00CE15A2" w:rsidRDefault="00D25E7A" w:rsidP="00B42FF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57FBB5AA" w14:textId="77777777" w:rsidR="00B42FF2" w:rsidRDefault="00B42FF2" w:rsidP="00B42FF2">
      <w:pPr>
        <w:jc w:val="left"/>
      </w:pPr>
    </w:p>
    <w:p w14:paraId="6E752E4B" w14:textId="77777777" w:rsidR="00EF680E" w:rsidRDefault="00EF680E" w:rsidP="00B42FF2">
      <w:pPr>
        <w:jc w:val="left"/>
      </w:pPr>
    </w:p>
    <w:p w14:paraId="207DF6E6" w14:textId="77777777" w:rsidR="00B42FF2" w:rsidRDefault="00AE336D" w:rsidP="00B42FF2">
      <w:pPr>
        <w:jc w:val="left"/>
      </w:pPr>
      <w:r w:rsidRPr="00EA0D60">
        <w:rPr>
          <w:noProof/>
        </w:rPr>
        <mc:AlternateContent>
          <mc:Choice Requires="wps">
            <w:drawing>
              <wp:anchor distT="0" distB="0" distL="114300" distR="114300" simplePos="0" relativeHeight="251543552" behindDoc="0" locked="0" layoutInCell="1" allowOverlap="1" wp14:anchorId="5647CCE5" wp14:editId="1B8C45FC">
                <wp:simplePos x="0" y="0"/>
                <wp:positionH relativeFrom="margin">
                  <wp:align>left</wp:align>
                </wp:positionH>
                <wp:positionV relativeFrom="paragraph">
                  <wp:posOffset>172085</wp:posOffset>
                </wp:positionV>
                <wp:extent cx="621665" cy="457200"/>
                <wp:effectExtent l="0" t="0" r="6985" b="0"/>
                <wp:wrapNone/>
                <wp:docPr id="508" name="Pentagon 508"/>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17FA693" w14:textId="77777777" w:rsidR="00D25E7A" w:rsidRPr="00CE15A2" w:rsidRDefault="00D25E7A" w:rsidP="00B42FF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7CCE5" id="Pentagon 508" o:spid="_x0000_s1165" type="#_x0000_t15" style="position:absolute;margin-left:0;margin-top:13.55pt;width:48.95pt;height:36pt;z-index:251543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" adj="13657" fillcolor="#182854" stroked="f" strokeweight="2pt">
                <v:textbox>
                  <w:txbxContent>
                    <w:p w14:paraId="217FA693" w14:textId="77777777" w:rsidR="00D25E7A" w:rsidRPr="00CE15A2" w:rsidRDefault="00D25E7A" w:rsidP="00B42FF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w10:wrap anchorx="margin"/>
              </v:shape>
            </w:pict>
          </mc:Fallback>
        </mc:AlternateContent>
      </w:r>
    </w:p>
    <w:p w14:paraId="1B758E94" w14:textId="77777777" w:rsidR="00487AB8" w:rsidRDefault="00EF680E" w:rsidP="005E2791">
      <w:pPr>
        <w:jc w:val="center"/>
      </w:pPr>
      <w:r w:rsidRPr="00EA0D60">
        <w:rPr>
          <w:noProof/>
        </w:rPr>
        <mc:AlternateContent>
          <mc:Choice Requires="wps">
            <w:drawing>
              <wp:anchor distT="0" distB="0" distL="114300" distR="114300" simplePos="0" relativeHeight="251537408" behindDoc="0" locked="0" layoutInCell="1" allowOverlap="1" wp14:anchorId="6F659163" wp14:editId="26876FB0">
                <wp:simplePos x="0" y="0"/>
                <wp:positionH relativeFrom="column">
                  <wp:posOffset>575945</wp:posOffset>
                </wp:positionH>
                <wp:positionV relativeFrom="paragraph">
                  <wp:posOffset>87098</wp:posOffset>
                </wp:positionV>
                <wp:extent cx="1143000" cy="310515"/>
                <wp:effectExtent l="0" t="0" r="0" b="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0515"/>
                        </a:xfrm>
                        <a:prstGeom prst="rect">
                          <a:avLst/>
                        </a:prstGeom>
                        <a:solidFill>
                          <a:srgbClr val="FFFFFF"/>
                        </a:solidFill>
                        <a:ln w="9525">
                          <a:noFill/>
                          <a:miter lim="800000"/>
                          <a:headEnd/>
                          <a:tailEnd/>
                        </a:ln>
                        <a:effectLst>
                          <a:softEdge rad="127000"/>
                        </a:effectLst>
                      </wps:spPr>
                      <wps:txbx>
                        <w:txbxContent>
                          <w:p w14:paraId="0499A11E" w14:textId="77777777" w:rsidR="00D25E7A" w:rsidRPr="00076CBF" w:rsidRDefault="00D25E7A" w:rsidP="00B42FF2">
                            <w:pPr>
                              <w:pStyle w:val="NoSpacing"/>
                            </w:pPr>
                            <w:r>
                              <w:t xml:space="preserve">Click </w:t>
                            </w:r>
                            <w:r w:rsidRPr="00B42FF2">
                              <w:rPr>
                                <w:b/>
                              </w:rPr>
                              <w:t>Upload</w:t>
                            </w:r>
                            <w:r>
                              <w:t>.</w:t>
                            </w:r>
                          </w:p>
                          <w:p w14:paraId="14C6C0C3" w14:textId="77777777" w:rsidR="00D25E7A" w:rsidRPr="00076CBF" w:rsidRDefault="00D25E7A" w:rsidP="00B42F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59163" id="_x0000_s1166" type="#_x0000_t202" style="position:absolute;left:0;text-align:left;margin-left:45.35pt;margin-top:6.85pt;width:90pt;height:24.4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" stroked="f">
                <v:textbox>
                  <w:txbxContent>
                    <w:p w14:paraId="0499A11E" w14:textId="77777777" w:rsidR="00D25E7A" w:rsidRPr="00076CBF" w:rsidRDefault="00D25E7A" w:rsidP="00B42FF2">
                      <w:pPr>
                        <w:pStyle w:val="NoSpacing"/>
                      </w:pPr>
                      <w:r>
                        <w:t xml:space="preserve">Click </w:t>
                      </w:r>
                      <w:r w:rsidRPr="00B42FF2">
                        <w:rPr>
                          <w:b/>
                        </w:rPr>
                        <w:t>Upload</w:t>
                      </w:r>
                      <w:r>
                        <w:t>.</w:t>
                      </w:r>
                    </w:p>
                    <w:p w14:paraId="14C6C0C3" w14:textId="77777777" w:rsidR="00D25E7A" w:rsidRPr="00076CBF" w:rsidRDefault="00D25E7A" w:rsidP="00B42FF2"/>
                  </w:txbxContent>
                </v:textbox>
              </v:shape>
            </w:pict>
          </mc:Fallback>
        </mc:AlternateContent>
      </w:r>
    </w:p>
    <w:p w14:paraId="07EB8003" w14:textId="77777777" w:rsidR="00487AB8" w:rsidRDefault="00487AB8" w:rsidP="005E2791">
      <w:pPr>
        <w:jc w:val="center"/>
      </w:pPr>
    </w:p>
    <w:p w14:paraId="709AA810" w14:textId="77777777" w:rsidR="00487AB8" w:rsidRDefault="00487AB8" w:rsidP="00FF357D"/>
    <w:p w14:paraId="782E57C2" w14:textId="77777777" w:rsidR="00AE336D" w:rsidRDefault="00AE336D" w:rsidP="005E2791">
      <w:pPr>
        <w:jc w:val="center"/>
      </w:pPr>
      <w:r>
        <w:rPr>
          <w:noProof/>
        </w:rPr>
        <w:drawing>
          <wp:inline distT="0" distB="0" distL="0" distR="0" wp14:anchorId="34D47BFE" wp14:editId="56A59CEF">
            <wp:extent cx="5777051" cy="1429716"/>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25328" cy="1441664"/>
                    </a:xfrm>
                    <a:prstGeom prst="rect">
                      <a:avLst/>
                    </a:prstGeom>
                  </pic:spPr>
                </pic:pic>
              </a:graphicData>
            </a:graphic>
          </wp:inline>
        </w:drawing>
      </w:r>
    </w:p>
    <w:p w14:paraId="24E9A7B0" w14:textId="77777777" w:rsidR="005E2791" w:rsidRDefault="005E2791" w:rsidP="005E2791">
      <w:pPr>
        <w:jc w:val="center"/>
      </w:pPr>
    </w:p>
    <w:p w14:paraId="32D2C84E" w14:textId="77777777" w:rsidR="00487AB8" w:rsidRDefault="004C1013" w:rsidP="0035118A">
      <w:pPr>
        <w:jc w:val="left"/>
      </w:pPr>
      <w:r>
        <w:t>The attachment and description is added to the voucher</w:t>
      </w:r>
      <w:r w:rsidR="005F7934">
        <w:t xml:space="preserve"> and appears in the bottom of the </w:t>
      </w:r>
      <w:r w:rsidR="005F7934" w:rsidRPr="00C447E8">
        <w:rPr>
          <w:b/>
        </w:rPr>
        <w:t>Description</w:t>
      </w:r>
      <w:r w:rsidR="005F7934">
        <w:t xml:space="preserve"> section</w:t>
      </w:r>
      <w:r>
        <w:t>.</w:t>
      </w:r>
    </w:p>
    <w:p w14:paraId="5B5B291B" w14:textId="77777777" w:rsidR="00FF357D" w:rsidRDefault="00FF357D" w:rsidP="0035118A">
      <w:pPr>
        <w:jc w:val="left"/>
      </w:pPr>
    </w:p>
    <w:p w14:paraId="5344E9AB" w14:textId="77777777" w:rsidR="00B42FF2" w:rsidRDefault="00AE336D" w:rsidP="00487AB8">
      <w:pPr>
        <w:jc w:val="center"/>
      </w:pPr>
      <w:r w:rsidRPr="00EA0D60">
        <w:rPr>
          <w:noProof/>
        </w:rPr>
        <mc:AlternateContent>
          <mc:Choice Requires="wps">
            <w:drawing>
              <wp:anchor distT="0" distB="0" distL="114300" distR="114300" simplePos="0" relativeHeight="251544576" behindDoc="0" locked="0" layoutInCell="1" allowOverlap="1" wp14:anchorId="2A82589D" wp14:editId="658E4611">
                <wp:simplePos x="0" y="0"/>
                <wp:positionH relativeFrom="margin">
                  <wp:align>left</wp:align>
                </wp:positionH>
                <wp:positionV relativeFrom="paragraph">
                  <wp:posOffset>2859268</wp:posOffset>
                </wp:positionV>
                <wp:extent cx="621665" cy="457200"/>
                <wp:effectExtent l="0" t="0" r="6985" b="0"/>
                <wp:wrapNone/>
                <wp:docPr id="293" name="Pentagon 293"/>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7DBE15E1" w14:textId="77777777" w:rsidR="00D25E7A" w:rsidRPr="00CE15A2" w:rsidRDefault="00D25E7A" w:rsidP="00B42FF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2589D" id="Pentagon 293" o:spid="_x0000_s1167" type="#_x0000_t15" style="position:absolute;left:0;text-align:left;margin-left:0;margin-top:225.15pt;width:48.95pt;height:36pt;z-index:25154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" adj="13657" fillcolor="#182854" stroked="f" strokeweight="2pt">
                <v:textbox>
                  <w:txbxContent>
                    <w:p w14:paraId="7DBE15E1" w14:textId="77777777" w:rsidR="00D25E7A" w:rsidRPr="00CE15A2" w:rsidRDefault="00D25E7A" w:rsidP="00B42FF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w10:wrap anchorx="margin"/>
              </v:shape>
            </w:pict>
          </mc:Fallback>
        </mc:AlternateContent>
      </w:r>
      <w:r>
        <w:rPr>
          <w:noProof/>
        </w:rPr>
        <w:drawing>
          <wp:inline distT="0" distB="0" distL="0" distR="0" wp14:anchorId="1E22DB83" wp14:editId="3A4BE231">
            <wp:extent cx="5799438" cy="2887309"/>
            <wp:effectExtent l="0" t="0" r="0" b="889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07585" cy="2891365"/>
                    </a:xfrm>
                    <a:prstGeom prst="rect">
                      <a:avLst/>
                    </a:prstGeom>
                  </pic:spPr>
                </pic:pic>
              </a:graphicData>
            </a:graphic>
          </wp:inline>
        </w:drawing>
      </w:r>
    </w:p>
    <w:p w14:paraId="15C51E70" w14:textId="77777777" w:rsidR="00B42FF2" w:rsidRPr="00EA0D60" w:rsidRDefault="00B42FF2" w:rsidP="004C1013">
      <w:pPr>
        <w:tabs>
          <w:tab w:val="left" w:pos="3780"/>
        </w:tabs>
      </w:pPr>
      <w:r w:rsidRPr="00EA0D60">
        <w:rPr>
          <w:noProof/>
        </w:rPr>
        <mc:AlternateContent>
          <mc:Choice Requires="wps">
            <w:drawing>
              <wp:anchor distT="0" distB="0" distL="114300" distR="114300" simplePos="0" relativeHeight="251539456" behindDoc="0" locked="0" layoutInCell="1" allowOverlap="1" wp14:anchorId="0C315516" wp14:editId="5B99D3F4">
                <wp:simplePos x="0" y="0"/>
                <wp:positionH relativeFrom="column">
                  <wp:posOffset>588628</wp:posOffset>
                </wp:positionH>
                <wp:positionV relativeFrom="paragraph">
                  <wp:posOffset>41326</wp:posOffset>
                </wp:positionV>
                <wp:extent cx="2238375" cy="341613"/>
                <wp:effectExtent l="0" t="0" r="9525" b="190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41613"/>
                        </a:xfrm>
                        <a:prstGeom prst="rect">
                          <a:avLst/>
                        </a:prstGeom>
                        <a:solidFill>
                          <a:srgbClr val="FFFFFF"/>
                        </a:solidFill>
                        <a:ln w="9525">
                          <a:noFill/>
                          <a:miter lim="800000"/>
                          <a:headEnd/>
                          <a:tailEnd/>
                        </a:ln>
                        <a:effectLst>
                          <a:softEdge rad="127000"/>
                        </a:effectLst>
                      </wps:spPr>
                      <wps:txbx>
                        <w:txbxContent>
                          <w:p w14:paraId="24DC49AF" w14:textId="7DAD103B" w:rsidR="00D25E7A" w:rsidRPr="00076CBF" w:rsidRDefault="00D25E7A" w:rsidP="00B42FF2">
                            <w:r>
                              <w:t xml:space="preserve">Click </w:t>
                            </w:r>
                            <w:r>
                              <w:rPr>
                                <w:b/>
                              </w:rPr>
                              <w:t>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15516" id="_x0000_s1168" type="#_x0000_t202" style="position:absolute;left:0;text-align:left;margin-left:46.35pt;margin-top:3.25pt;width:176.25pt;height:26.9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" stroked="f">
                <v:textbox>
                  <w:txbxContent>
                    <w:p w14:paraId="24DC49AF" w14:textId="7DAD103B" w:rsidR="00D25E7A" w:rsidRPr="00076CBF" w:rsidRDefault="00D25E7A" w:rsidP="00B42FF2">
                      <w:r>
                        <w:t xml:space="preserve">Click </w:t>
                      </w:r>
                      <w:r>
                        <w:rPr>
                          <w:b/>
                        </w:rPr>
                        <w:t>Save.</w:t>
                      </w:r>
                    </w:p>
                  </w:txbxContent>
                </v:textbox>
              </v:shape>
            </w:pict>
          </mc:Fallback>
        </mc:AlternateContent>
      </w:r>
    </w:p>
    <w:p w14:paraId="462D75F2" w14:textId="77777777" w:rsidR="00B42FF2" w:rsidRPr="00EA0D60" w:rsidRDefault="00B42FF2" w:rsidP="00B42FF2"/>
    <w:p w14:paraId="591294C9" w14:textId="77777777" w:rsidR="00B42FF2" w:rsidRDefault="00B42FF2" w:rsidP="00B42FF2"/>
    <w:p w14:paraId="38E2D4FC" w14:textId="77777777" w:rsidR="00B42FF2" w:rsidRDefault="001241D3" w:rsidP="00BF5DDC">
      <w:pPr>
        <w:pStyle w:val="Heading1"/>
      </w:pPr>
      <w:bookmarkStart w:id="24" w:name="_Toc434568680"/>
      <w:r>
        <w:lastRenderedPageBreak/>
        <w:t>Signing and Submitting to Court</w:t>
      </w:r>
      <w:bookmarkEnd w:id="24"/>
    </w:p>
    <w:p w14:paraId="7111ABF3" w14:textId="77777777" w:rsidR="007F4086" w:rsidRDefault="007F4086" w:rsidP="007F4086"/>
    <w:p w14:paraId="4DFE7267" w14:textId="68F85371" w:rsidR="007F4086" w:rsidRDefault="007F4086" w:rsidP="007F4086">
      <w:r>
        <w:t>When you have added all voucher entries, you are ready to sign and submit your vouche</w:t>
      </w:r>
      <w:r w:rsidR="00FE37BE">
        <w:t>r to the c</w:t>
      </w:r>
      <w:r>
        <w:t>ourt.</w:t>
      </w:r>
    </w:p>
    <w:p w14:paraId="3577AD44" w14:textId="77777777" w:rsidR="00E41402" w:rsidRDefault="00E41402" w:rsidP="007F4086"/>
    <w:p w14:paraId="4B3EC6FE" w14:textId="77777777" w:rsidR="00E41402" w:rsidRDefault="00D53DB2" w:rsidP="007F4086">
      <w:r w:rsidRPr="007F4086">
        <w:rPr>
          <w:noProof/>
        </w:rPr>
        <mc:AlternateContent>
          <mc:Choice Requires="wps">
            <w:drawing>
              <wp:anchor distT="0" distB="0" distL="114300" distR="114300" simplePos="0" relativeHeight="251548672" behindDoc="0" locked="0" layoutInCell="1" allowOverlap="1" wp14:anchorId="376522DD" wp14:editId="3DF74F5A">
                <wp:simplePos x="0" y="0"/>
                <wp:positionH relativeFrom="column">
                  <wp:posOffset>572770</wp:posOffset>
                </wp:positionH>
                <wp:positionV relativeFrom="paragraph">
                  <wp:posOffset>66979</wp:posOffset>
                </wp:positionV>
                <wp:extent cx="5008880" cy="349250"/>
                <wp:effectExtent l="0" t="0" r="127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880" cy="349250"/>
                        </a:xfrm>
                        <a:prstGeom prst="rect">
                          <a:avLst/>
                        </a:prstGeom>
                        <a:solidFill>
                          <a:srgbClr val="FFFFFF"/>
                        </a:solidFill>
                        <a:ln w="9525">
                          <a:noFill/>
                          <a:miter lim="800000"/>
                          <a:headEnd/>
                          <a:tailEnd/>
                        </a:ln>
                        <a:effectLst>
                          <a:softEdge rad="127000"/>
                        </a:effectLst>
                      </wps:spPr>
                      <wps:txbx>
                        <w:txbxContent>
                          <w:p w14:paraId="49665AD7" w14:textId="0DEFF782" w:rsidR="00D25E7A" w:rsidRPr="00076CBF" w:rsidRDefault="00D25E7A" w:rsidP="007F4086">
                            <w:pPr>
                              <w:pStyle w:val="NoSpacing"/>
                            </w:pPr>
                            <w:r>
                              <w:t xml:space="preserve">Click the </w:t>
                            </w:r>
                            <w:r w:rsidRPr="00FE37BE">
                              <w:rPr>
                                <w:b/>
                              </w:rPr>
                              <w:t>Confirmation</w:t>
                            </w:r>
                            <w:r>
                              <w:t xml:space="preserve"> tab or click </w:t>
                            </w:r>
                            <w:proofErr w:type="gramStart"/>
                            <w:r w:rsidRPr="00EB4393">
                              <w:rPr>
                                <w:b/>
                              </w:rPr>
                              <w:t>Last</w:t>
                            </w:r>
                            <w:proofErr w:type="gramEnd"/>
                            <w:r>
                              <w:t xml:space="preserve"> on the progress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522DD" id="_x0000_s1169" type="#_x0000_t202" style="position:absolute;left:0;text-align:left;margin-left:45.1pt;margin-top:5.25pt;width:394.4pt;height:2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" stroked="f">
                <v:textbox>
                  <w:txbxContent>
                    <w:p w14:paraId="49665AD7" w14:textId="0DEFF782" w:rsidR="00D25E7A" w:rsidRPr="00076CBF" w:rsidRDefault="00D25E7A" w:rsidP="007F4086">
                      <w:pPr>
                        <w:pStyle w:val="NoSpacing"/>
                      </w:pPr>
                      <w:r>
                        <w:t xml:space="preserve">Click the </w:t>
                      </w:r>
                      <w:r w:rsidRPr="00FE37BE">
                        <w:rPr>
                          <w:b/>
                        </w:rPr>
                        <w:t>Confirmation</w:t>
                      </w:r>
                      <w:r>
                        <w:t xml:space="preserve"> tab or click </w:t>
                      </w:r>
                      <w:proofErr w:type="gramStart"/>
                      <w:r w:rsidRPr="00EB4393">
                        <w:rPr>
                          <w:b/>
                        </w:rPr>
                        <w:t>Last</w:t>
                      </w:r>
                      <w:proofErr w:type="gramEnd"/>
                      <w:r>
                        <w:t xml:space="preserve"> on the progress bar.</w:t>
                      </w:r>
                    </w:p>
                  </w:txbxContent>
                </v:textbox>
              </v:shape>
            </w:pict>
          </mc:Fallback>
        </mc:AlternateContent>
      </w:r>
      <w:r w:rsidR="00A02BC5" w:rsidRPr="007F4086">
        <w:rPr>
          <w:noProof/>
        </w:rPr>
        <mc:AlternateContent>
          <mc:Choice Requires="wps">
            <w:drawing>
              <wp:anchor distT="0" distB="0" distL="114300" distR="114300" simplePos="0" relativeHeight="251547648" behindDoc="0" locked="0" layoutInCell="1" allowOverlap="1" wp14:anchorId="53AC0C15" wp14:editId="0A585A0C">
                <wp:simplePos x="0" y="0"/>
                <wp:positionH relativeFrom="column">
                  <wp:posOffset>645</wp:posOffset>
                </wp:positionH>
                <wp:positionV relativeFrom="paragraph">
                  <wp:posOffset>3810</wp:posOffset>
                </wp:positionV>
                <wp:extent cx="621792" cy="457200"/>
                <wp:effectExtent l="0" t="0" r="6985" b="0"/>
                <wp:wrapNone/>
                <wp:docPr id="404" name="Pentagon 404"/>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0457BBE8" w14:textId="77777777" w:rsidR="00D25E7A" w:rsidRPr="00CE15A2" w:rsidRDefault="00D25E7A" w:rsidP="007F408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C0C15" id="Pentagon 404" o:spid="_x0000_s1170" type="#_x0000_t15" style="position:absolute;left:0;text-align:left;margin-left:.05pt;margin-top:.3pt;width:48.95pt;height:3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" adj="13659" fillcolor="#182854" stroked="f" strokeweight="2pt">
                <v:textbox>
                  <w:txbxContent>
                    <w:p w14:paraId="0457BBE8" w14:textId="77777777" w:rsidR="00D25E7A" w:rsidRPr="00CE15A2" w:rsidRDefault="00D25E7A" w:rsidP="007F408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4264EE71" w14:textId="77777777" w:rsidR="007F4086" w:rsidRDefault="00E41402" w:rsidP="00E41402">
      <w:pPr>
        <w:tabs>
          <w:tab w:val="left" w:pos="9980"/>
        </w:tabs>
      </w:pPr>
      <w:r>
        <w:tab/>
      </w:r>
    </w:p>
    <w:p w14:paraId="351C3BAB" w14:textId="77777777" w:rsidR="00E41402" w:rsidRDefault="00E41402" w:rsidP="00E41402">
      <w:pPr>
        <w:tabs>
          <w:tab w:val="left" w:pos="9980"/>
        </w:tabs>
      </w:pPr>
    </w:p>
    <w:p w14:paraId="1729E810" w14:textId="77777777" w:rsidR="00E41402" w:rsidRDefault="00E41402" w:rsidP="00E41402">
      <w:pPr>
        <w:tabs>
          <w:tab w:val="left" w:pos="9980"/>
        </w:tabs>
      </w:pPr>
      <w:r>
        <w:t xml:space="preserve">The </w:t>
      </w:r>
      <w:r w:rsidRPr="00FE37BE">
        <w:rPr>
          <w:b/>
        </w:rPr>
        <w:t>Confirmation</w:t>
      </w:r>
      <w:r>
        <w:t xml:space="preserve"> screen appears which reflects all entries from the previous screens.</w:t>
      </w:r>
    </w:p>
    <w:p w14:paraId="3DB87897" w14:textId="77777777" w:rsidR="00E41402" w:rsidRDefault="00E41402" w:rsidP="00E41402">
      <w:pPr>
        <w:tabs>
          <w:tab w:val="left" w:pos="9980"/>
        </w:tabs>
        <w:jc w:val="center"/>
      </w:pPr>
      <w:r>
        <w:rPr>
          <w:noProof/>
        </w:rPr>
        <w:drawing>
          <wp:inline distT="0" distB="0" distL="0" distR="0" wp14:anchorId="7A833EB8" wp14:editId="180A1A2C">
            <wp:extent cx="3848432" cy="6483845"/>
            <wp:effectExtent l="190500" t="190500" r="190500" b="18415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ation1.jpg"/>
                    <pic:cNvPicPr/>
                  </pic:nvPicPr>
                  <pic:blipFill>
                    <a:blip r:embed="rId71">
                      <a:extLst>
                        <a:ext uri="{28A0092B-C50C-407E-A947-70E740481C1C}">
                          <a14:useLocalDpi xmlns:a14="http://schemas.microsoft.com/office/drawing/2010/main" val="0"/>
                        </a:ext>
                      </a:extLst>
                    </a:blip>
                    <a:stretch>
                      <a:fillRect/>
                    </a:stretch>
                  </pic:blipFill>
                  <pic:spPr>
                    <a:xfrm>
                      <a:off x="0" y="0"/>
                      <a:ext cx="3848432" cy="6483845"/>
                    </a:xfrm>
                    <a:prstGeom prst="rect">
                      <a:avLst/>
                    </a:prstGeom>
                    <a:ln>
                      <a:noFill/>
                    </a:ln>
                    <a:effectLst>
                      <a:outerShdw blurRad="190500" algn="tl" rotWithShape="0">
                        <a:srgbClr val="000000">
                          <a:alpha val="70000"/>
                        </a:srgbClr>
                      </a:outerShdw>
                    </a:effectLst>
                  </pic:spPr>
                </pic:pic>
              </a:graphicData>
            </a:graphic>
          </wp:inline>
        </w:drawing>
      </w:r>
    </w:p>
    <w:p w14:paraId="68F71D55" w14:textId="77777777" w:rsidR="00E867E2" w:rsidRDefault="00E867E2" w:rsidP="00917F1E">
      <w:pPr>
        <w:pStyle w:val="CustomConts"/>
      </w:pPr>
    </w:p>
    <w:p w14:paraId="6B2D35F8" w14:textId="77777777" w:rsidR="00991BCA" w:rsidRDefault="00991BCA" w:rsidP="00917F1E">
      <w:pPr>
        <w:pStyle w:val="CustomConts"/>
      </w:pPr>
      <w:r>
        <w:lastRenderedPageBreak/>
        <w:t>Signing a</w:t>
      </w:r>
      <w:r w:rsidR="002753A7">
        <w:t>nd Submitting to Court (cont’</w:t>
      </w:r>
      <w:r>
        <w:t>d)</w:t>
      </w:r>
    </w:p>
    <w:p w14:paraId="407C611B" w14:textId="77777777" w:rsidR="00991BCA" w:rsidRDefault="00991BCA" w:rsidP="00991BCA"/>
    <w:p w14:paraId="7EA625F1" w14:textId="77777777" w:rsidR="00991BCA" w:rsidRPr="00991BCA" w:rsidRDefault="00EF680E" w:rsidP="00991BCA">
      <w:r w:rsidRPr="00991BCA">
        <w:rPr>
          <w:noProof/>
        </w:rPr>
        <mc:AlternateContent>
          <mc:Choice Requires="wps">
            <w:drawing>
              <wp:anchor distT="0" distB="0" distL="114300" distR="114300" simplePos="0" relativeHeight="251557888" behindDoc="0" locked="0" layoutInCell="1" allowOverlap="1" wp14:anchorId="569AD13D" wp14:editId="0C5A0767">
                <wp:simplePos x="0" y="0"/>
                <wp:positionH relativeFrom="column">
                  <wp:posOffset>574040</wp:posOffset>
                </wp:positionH>
                <wp:positionV relativeFrom="paragraph">
                  <wp:posOffset>161925</wp:posOffset>
                </wp:positionV>
                <wp:extent cx="3068955" cy="285750"/>
                <wp:effectExtent l="0" t="0" r="0"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85750"/>
                        </a:xfrm>
                        <a:prstGeom prst="rect">
                          <a:avLst/>
                        </a:prstGeom>
                        <a:solidFill>
                          <a:srgbClr val="FFFFFF"/>
                        </a:solidFill>
                        <a:ln w="9525">
                          <a:noFill/>
                          <a:miter lim="800000"/>
                          <a:headEnd/>
                          <a:tailEnd/>
                        </a:ln>
                        <a:effectLst>
                          <a:softEdge rad="127000"/>
                        </a:effectLst>
                      </wps:spPr>
                      <wps:txbx>
                        <w:txbxContent>
                          <w:p w14:paraId="3AC6695B" w14:textId="77777777" w:rsidR="00D25E7A" w:rsidRPr="00076CBF" w:rsidRDefault="00D25E7A" w:rsidP="000A7198">
                            <w:pPr>
                              <w:pStyle w:val="TOC1"/>
                            </w:pPr>
                            <w:r>
                              <w:t>Verify the information is correct.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AD13D" id="_x0000_s1171" type="#_x0000_t202" style="position:absolute;left:0;text-align:left;margin-left:45.2pt;margin-top:12.75pt;width:241.65pt;height:2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" stroked="f">
                <v:textbox>
                  <w:txbxContent>
                    <w:p w14:paraId="3AC6695B" w14:textId="77777777" w:rsidR="00D25E7A" w:rsidRPr="00076CBF" w:rsidRDefault="00D25E7A" w:rsidP="000A7198">
                      <w:pPr>
                        <w:pStyle w:val="TOC1"/>
                      </w:pPr>
                      <w:r>
                        <w:t>Verify the information is correct.</w:t>
                      </w:r>
                    </w:p>
                  </w:txbxContent>
                </v:textbox>
              </v:shape>
            </w:pict>
          </mc:Fallback>
        </mc:AlternateContent>
      </w:r>
      <w:r w:rsidR="00A46E38" w:rsidRPr="00991BCA">
        <w:rPr>
          <w:noProof/>
        </w:rPr>
        <mc:AlternateContent>
          <mc:Choice Requires="wps">
            <w:drawing>
              <wp:anchor distT="0" distB="0" distL="114300" distR="114300" simplePos="0" relativeHeight="251556864" behindDoc="0" locked="0" layoutInCell="1" allowOverlap="1" wp14:anchorId="74DA9FA8" wp14:editId="022BD470">
                <wp:simplePos x="0" y="0"/>
                <wp:positionH relativeFrom="column">
                  <wp:posOffset>1270</wp:posOffset>
                </wp:positionH>
                <wp:positionV relativeFrom="paragraph">
                  <wp:posOffset>88569</wp:posOffset>
                </wp:positionV>
                <wp:extent cx="621792" cy="457200"/>
                <wp:effectExtent l="0" t="0" r="6985" b="0"/>
                <wp:wrapNone/>
                <wp:docPr id="416" name="Pentagon 416"/>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58B21B2D" w14:textId="77777777" w:rsidR="00D25E7A" w:rsidRPr="00CE15A2" w:rsidRDefault="00D25E7A" w:rsidP="00991BC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A9FA8" id="Pentagon 416" o:spid="_x0000_s1172" type="#_x0000_t15" style="position:absolute;left:0;text-align:left;margin-left:.1pt;margin-top:6.95pt;width:48.95pt;height:3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" adj="13659" fillcolor="#182854" stroked="f" strokeweight="2pt">
                <v:textbox>
                  <w:txbxContent>
                    <w:p w14:paraId="58B21B2D" w14:textId="77777777" w:rsidR="00D25E7A" w:rsidRPr="00CE15A2" w:rsidRDefault="00D25E7A" w:rsidP="00991BC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470A8649" w14:textId="77777777" w:rsidR="00991BCA" w:rsidRDefault="00991BCA" w:rsidP="00991BCA"/>
    <w:p w14:paraId="79CE828C" w14:textId="77777777" w:rsidR="00A46E38" w:rsidRPr="00991BCA" w:rsidRDefault="00A46E38" w:rsidP="00991BCA"/>
    <w:p w14:paraId="02732182" w14:textId="77777777" w:rsidR="00991BCA" w:rsidRPr="00991BCA" w:rsidRDefault="00991BCA" w:rsidP="00991BCA"/>
    <w:p w14:paraId="15D93A64" w14:textId="77777777" w:rsidR="00991BCA" w:rsidRPr="00991BCA" w:rsidRDefault="00690CA8" w:rsidP="00991BCA">
      <w:r w:rsidRPr="00991BCA">
        <w:rPr>
          <w:noProof/>
        </w:rPr>
        <mc:AlternateContent>
          <mc:Choice Requires="wps">
            <w:drawing>
              <wp:anchor distT="0" distB="0" distL="114300" distR="114300" simplePos="0" relativeHeight="251559936" behindDoc="0" locked="0" layoutInCell="1" allowOverlap="1" wp14:anchorId="66818F72" wp14:editId="1369028D">
                <wp:simplePos x="0" y="0"/>
                <wp:positionH relativeFrom="column">
                  <wp:posOffset>571500</wp:posOffset>
                </wp:positionH>
                <wp:positionV relativeFrom="paragraph">
                  <wp:posOffset>143179</wp:posOffset>
                </wp:positionV>
                <wp:extent cx="2210435" cy="269875"/>
                <wp:effectExtent l="0" t="0" r="0"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9875"/>
                        </a:xfrm>
                        <a:prstGeom prst="rect">
                          <a:avLst/>
                        </a:prstGeom>
                        <a:solidFill>
                          <a:srgbClr val="FFFFFF"/>
                        </a:solidFill>
                        <a:ln w="9525">
                          <a:noFill/>
                          <a:miter lim="800000"/>
                          <a:headEnd/>
                          <a:tailEnd/>
                        </a:ln>
                        <a:effectLst>
                          <a:softEdge rad="127000"/>
                        </a:effectLst>
                      </wps:spPr>
                      <wps:txbx>
                        <w:txbxContent>
                          <w:p w14:paraId="22C7543F" w14:textId="77777777" w:rsidR="00D25E7A" w:rsidRPr="00076CBF" w:rsidRDefault="00D25E7A" w:rsidP="000A7198">
                            <w:pPr>
                              <w:pStyle w:val="TOC1"/>
                            </w:pPr>
                            <w:r>
                              <w:t>Scroll to the  bottom of the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18F72" id="_x0000_s1173" type="#_x0000_t202" style="position:absolute;left:0;text-align:left;margin-left:45pt;margin-top:11.25pt;width:174.05pt;height:21.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" stroked="f">
                <v:textbox>
                  <w:txbxContent>
                    <w:p w14:paraId="22C7543F" w14:textId="77777777" w:rsidR="00D25E7A" w:rsidRPr="00076CBF" w:rsidRDefault="00D25E7A" w:rsidP="000A7198">
                      <w:pPr>
                        <w:pStyle w:val="TOC1"/>
                      </w:pPr>
                      <w:r>
                        <w:t>Scroll to the  bottom of the screen.</w:t>
                      </w:r>
                    </w:p>
                  </w:txbxContent>
                </v:textbox>
              </v:shape>
            </w:pict>
          </mc:Fallback>
        </mc:AlternateContent>
      </w:r>
      <w:r w:rsidR="00E522FB" w:rsidRPr="00991BCA">
        <w:rPr>
          <w:noProof/>
        </w:rPr>
        <mc:AlternateContent>
          <mc:Choice Requires="wps">
            <w:drawing>
              <wp:anchor distT="0" distB="0" distL="114300" distR="114300" simplePos="0" relativeHeight="251558912" behindDoc="0" locked="0" layoutInCell="1" allowOverlap="1" wp14:anchorId="3E93A88D" wp14:editId="41B5EE15">
                <wp:simplePos x="0" y="0"/>
                <wp:positionH relativeFrom="column">
                  <wp:posOffset>1744</wp:posOffset>
                </wp:positionH>
                <wp:positionV relativeFrom="paragraph">
                  <wp:posOffset>90805</wp:posOffset>
                </wp:positionV>
                <wp:extent cx="619760" cy="452755"/>
                <wp:effectExtent l="0" t="0" r="8890" b="4445"/>
                <wp:wrapNone/>
                <wp:docPr id="418" name="Pentagon 418"/>
                <wp:cNvGraphicFramePr/>
                <a:graphic xmlns:a="http://schemas.openxmlformats.org/drawingml/2006/main">
                  <a:graphicData uri="http://schemas.microsoft.com/office/word/2010/wordprocessingShape">
                    <wps:wsp>
                      <wps:cNvSpPr/>
                      <wps:spPr>
                        <a:xfrm>
                          <a:off x="0" y="0"/>
                          <a:ext cx="619760" cy="452755"/>
                        </a:xfrm>
                        <a:prstGeom prst="homePlate">
                          <a:avLst/>
                        </a:prstGeom>
                        <a:solidFill>
                          <a:srgbClr val="182854"/>
                        </a:solidFill>
                        <a:ln w="25400" cap="flat" cmpd="sng" algn="ctr">
                          <a:noFill/>
                          <a:prstDash val="solid"/>
                        </a:ln>
                        <a:effectLst/>
                      </wps:spPr>
                      <wps:txbx>
                        <w:txbxContent>
                          <w:p w14:paraId="61E86817" w14:textId="77777777" w:rsidR="00D25E7A" w:rsidRPr="00CE15A2" w:rsidRDefault="00D25E7A" w:rsidP="00991BC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3A88D" id="Pentagon 418" o:spid="_x0000_s1174" type="#_x0000_t15" style="position:absolute;left:0;text-align:left;margin-left:.15pt;margin-top:7.15pt;width:48.8pt;height:35.6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" adj="13710" fillcolor="#182854" stroked="f" strokeweight="2pt">
                <v:textbox>
                  <w:txbxContent>
                    <w:p w14:paraId="61E86817" w14:textId="77777777" w:rsidR="00D25E7A" w:rsidRPr="00CE15A2" w:rsidRDefault="00D25E7A" w:rsidP="00991BC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p>
    <w:p w14:paraId="49A1D0B7" w14:textId="77777777" w:rsidR="00991BCA" w:rsidRDefault="00991BCA" w:rsidP="00991BCA"/>
    <w:p w14:paraId="5FD0EAC6" w14:textId="77777777" w:rsidR="00E522FB" w:rsidRPr="00991BCA" w:rsidRDefault="00E522FB" w:rsidP="00991BCA"/>
    <w:p w14:paraId="6CCB9627" w14:textId="45400AE2" w:rsidR="003A37D7" w:rsidRDefault="003A37D7" w:rsidP="00991BCA"/>
    <w:p w14:paraId="594C4968" w14:textId="44EE5273" w:rsidR="003A37D7" w:rsidRDefault="00FE37BE" w:rsidP="00991BCA">
      <w:r>
        <w:rPr>
          <w:noProof/>
        </w:rPr>
        <mc:AlternateContent>
          <mc:Choice Requires="wps">
            <w:drawing>
              <wp:anchor distT="0" distB="0" distL="114300" distR="114300" simplePos="0" relativeHeight="251565056" behindDoc="0" locked="0" layoutInCell="1" allowOverlap="1" wp14:anchorId="7B7B72B1" wp14:editId="0A00E276">
                <wp:simplePos x="0" y="0"/>
                <wp:positionH relativeFrom="column">
                  <wp:posOffset>4132053</wp:posOffset>
                </wp:positionH>
                <wp:positionV relativeFrom="paragraph">
                  <wp:posOffset>31942</wp:posOffset>
                </wp:positionV>
                <wp:extent cx="2814320" cy="651510"/>
                <wp:effectExtent l="38100" t="19050" r="62230" b="72390"/>
                <wp:wrapNone/>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651510"/>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softEdge rad="127000"/>
                        </a:effectLst>
                      </wps:spPr>
                      <wps:txbx>
                        <w:txbxContent>
                          <w:p w14:paraId="691C01BA" w14:textId="77777777" w:rsidR="00D25E7A" w:rsidRPr="00A50F6A" w:rsidRDefault="00D25E7A" w:rsidP="00A50F6A">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727B3AD2" w14:textId="77777777" w:rsidR="00D25E7A" w:rsidRDefault="00D25E7A" w:rsidP="00A50F6A">
                            <w:pPr>
                              <w:pStyle w:val="NoSpacing"/>
                              <w:shd w:val="clear" w:color="auto" w:fill="D9D9D9" w:themeFill="background1" w:themeFillShade="D9"/>
                            </w:pPr>
                            <w:r>
                              <w:t>You may include any information to the Court in the Public/Attorney Notes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B72B1" id="_x0000_s1175" type="#_x0000_t202" style="position:absolute;left:0;text-align:left;margin-left:325.35pt;margin-top:2.5pt;width:221.6pt;height:51.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">
                <v:shadow on="t" color="black" opacity="26214f" origin=",-.5" offset="0,3pt"/>
                <v:textbox>
                  <w:txbxContent>
                    <w:p w14:paraId="691C01BA" w14:textId="77777777" w:rsidR="00D25E7A" w:rsidRPr="00A50F6A" w:rsidRDefault="00D25E7A" w:rsidP="00A50F6A">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727B3AD2" w14:textId="77777777" w:rsidR="00D25E7A" w:rsidRDefault="00D25E7A" w:rsidP="00A50F6A">
                      <w:pPr>
                        <w:pStyle w:val="NoSpacing"/>
                        <w:shd w:val="clear" w:color="auto" w:fill="D9D9D9" w:themeFill="background1" w:themeFillShade="D9"/>
                      </w:pPr>
                      <w:r>
                        <w:t>You may include any information to the Court in the Public/Attorney Notes section.</w:t>
                      </w:r>
                    </w:p>
                  </w:txbxContent>
                </v:textbox>
              </v:shape>
            </w:pict>
          </mc:Fallback>
        </mc:AlternateContent>
      </w:r>
      <w:r w:rsidR="00EF680E" w:rsidRPr="00991BCA">
        <w:rPr>
          <w:noProof/>
        </w:rPr>
        <mc:AlternateContent>
          <mc:Choice Requires="wps">
            <w:drawing>
              <wp:anchor distT="0" distB="0" distL="114300" distR="114300" simplePos="0" relativeHeight="251550720" behindDoc="0" locked="0" layoutInCell="1" allowOverlap="1" wp14:anchorId="7BD81236" wp14:editId="08704139">
                <wp:simplePos x="0" y="0"/>
                <wp:positionH relativeFrom="column">
                  <wp:posOffset>569343</wp:posOffset>
                </wp:positionH>
                <wp:positionV relativeFrom="paragraph">
                  <wp:posOffset>52178</wp:posOffset>
                </wp:positionV>
                <wp:extent cx="3538220" cy="586596"/>
                <wp:effectExtent l="0" t="0" r="5080" b="4445"/>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586596"/>
                        </a:xfrm>
                        <a:prstGeom prst="rect">
                          <a:avLst/>
                        </a:prstGeom>
                        <a:solidFill>
                          <a:srgbClr val="FFFFFF"/>
                        </a:solidFill>
                        <a:ln w="9525">
                          <a:noFill/>
                          <a:miter lim="800000"/>
                          <a:headEnd/>
                          <a:tailEnd/>
                        </a:ln>
                        <a:effectLst>
                          <a:softEdge rad="127000"/>
                        </a:effectLst>
                      </wps:spPr>
                      <wps:txbx>
                        <w:txbxContent>
                          <w:p w14:paraId="3708B12E" w14:textId="2EE208D5" w:rsidR="00D25E7A" w:rsidRPr="00076CBF" w:rsidRDefault="00D25E7A" w:rsidP="000A7198">
                            <w:pPr>
                              <w:pStyle w:val="TOC1"/>
                            </w:pPr>
                            <w:r>
                              <w:rPr>
                                <w:rStyle w:val="NoSpacingChar"/>
                              </w:rPr>
                              <w:t xml:space="preserve">Select </w:t>
                            </w:r>
                            <w:r w:rsidRPr="009B1A31">
                              <w:rPr>
                                <w:rStyle w:val="NoSpacingChar"/>
                              </w:rPr>
                              <w:t>the</w:t>
                            </w:r>
                            <w:r>
                              <w:rPr>
                                <w:rStyle w:val="NoSpacingChar"/>
                              </w:rPr>
                              <w:t xml:space="preserve"> check</w:t>
                            </w:r>
                            <w:r w:rsidRPr="009B1A31">
                              <w:rPr>
                                <w:rStyle w:val="NoSpacingChar"/>
                              </w:rPr>
                              <w:t xml:space="preserve"> box to swear and affirm to the accuracy of the voucher. The voucher will automatically be time</w:t>
                            </w:r>
                            <w:r>
                              <w:t xml:space="preserve"> stamped.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81236" id="_x0000_s1176" type="#_x0000_t202" style="position:absolute;left:0;text-align:left;margin-left:44.85pt;margin-top:4.1pt;width:278.6pt;height:46.2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" stroked="f">
                <v:textbox>
                  <w:txbxContent>
                    <w:p w14:paraId="3708B12E" w14:textId="2EE208D5" w:rsidR="00D25E7A" w:rsidRPr="00076CBF" w:rsidRDefault="00D25E7A" w:rsidP="000A7198">
                      <w:pPr>
                        <w:pStyle w:val="TOC1"/>
                      </w:pPr>
                      <w:r>
                        <w:rPr>
                          <w:rStyle w:val="NoSpacingChar"/>
                        </w:rPr>
                        <w:t xml:space="preserve">Select </w:t>
                      </w:r>
                      <w:r w:rsidRPr="009B1A31">
                        <w:rPr>
                          <w:rStyle w:val="NoSpacingChar"/>
                        </w:rPr>
                        <w:t>the</w:t>
                      </w:r>
                      <w:r>
                        <w:rPr>
                          <w:rStyle w:val="NoSpacingChar"/>
                        </w:rPr>
                        <w:t xml:space="preserve"> check</w:t>
                      </w:r>
                      <w:r w:rsidRPr="009B1A31">
                        <w:rPr>
                          <w:rStyle w:val="NoSpacingChar"/>
                        </w:rPr>
                        <w:t xml:space="preserve"> box to swear and affirm to the accuracy of the voucher. The voucher will automatically be time</w:t>
                      </w:r>
                      <w:r>
                        <w:t xml:space="preserve"> stamped.</w:t>
                      </w:r>
                    </w:p>
                  </w:txbxContent>
                </v:textbox>
              </v:shape>
            </w:pict>
          </mc:Fallback>
        </mc:AlternateContent>
      </w:r>
      <w:r w:rsidR="00B817F7" w:rsidRPr="003A37D7">
        <w:rPr>
          <w:noProof/>
        </w:rPr>
        <mc:AlternateContent>
          <mc:Choice Requires="wps">
            <w:drawing>
              <wp:anchor distT="0" distB="0" distL="114300" distR="114300" simplePos="0" relativeHeight="251549696" behindDoc="0" locked="0" layoutInCell="1" allowOverlap="1" wp14:anchorId="4069C6E8" wp14:editId="350079C4">
                <wp:simplePos x="0" y="0"/>
                <wp:positionH relativeFrom="column">
                  <wp:posOffset>0</wp:posOffset>
                </wp:positionH>
                <wp:positionV relativeFrom="paragraph">
                  <wp:posOffset>51766</wp:posOffset>
                </wp:positionV>
                <wp:extent cx="621792" cy="457200"/>
                <wp:effectExtent l="0" t="0" r="6985" b="0"/>
                <wp:wrapNone/>
                <wp:docPr id="440" name="Pentagon 440"/>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0BD196A0" w14:textId="77777777" w:rsidR="00D25E7A" w:rsidRPr="00CE15A2" w:rsidRDefault="00D25E7A" w:rsidP="003A37D7">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C6E8" id="Pentagon 440" o:spid="_x0000_s1177" type="#_x0000_t15" style="position:absolute;left:0;text-align:left;margin-left:0;margin-top:4.1pt;width:48.95pt;height:3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" adj="13659" fillcolor="#182854" stroked="f" strokeweight="2pt">
                <v:textbox>
                  <w:txbxContent>
                    <w:p w14:paraId="0BD196A0" w14:textId="77777777" w:rsidR="00D25E7A" w:rsidRPr="00CE15A2" w:rsidRDefault="00D25E7A" w:rsidP="003A37D7">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5EA902B5" w14:textId="77777777" w:rsidR="003A37D7" w:rsidRDefault="003A37D7" w:rsidP="003A37D7">
      <w:pPr>
        <w:tabs>
          <w:tab w:val="left" w:pos="8139"/>
        </w:tabs>
      </w:pPr>
      <w:r>
        <w:tab/>
      </w:r>
    </w:p>
    <w:p w14:paraId="14D9B120" w14:textId="77777777" w:rsidR="003A37D7" w:rsidRDefault="003A37D7" w:rsidP="003A37D7">
      <w:pPr>
        <w:tabs>
          <w:tab w:val="left" w:pos="8139"/>
        </w:tabs>
      </w:pPr>
    </w:p>
    <w:p w14:paraId="7E6CC428" w14:textId="77777777" w:rsidR="00AE336D" w:rsidRDefault="00AE336D" w:rsidP="00553AE8">
      <w:pPr>
        <w:jc w:val="center"/>
      </w:pPr>
    </w:p>
    <w:p w14:paraId="2DAE20D4" w14:textId="77777777" w:rsidR="003A37D7" w:rsidRDefault="00AE336D" w:rsidP="00553AE8">
      <w:pPr>
        <w:jc w:val="center"/>
      </w:pPr>
      <w:r>
        <w:rPr>
          <w:noProof/>
        </w:rPr>
        <w:drawing>
          <wp:inline distT="0" distB="0" distL="0" distR="0" wp14:anchorId="6E4C129E" wp14:editId="77731D00">
            <wp:extent cx="5970638" cy="18486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98206" cy="1857186"/>
                    </a:xfrm>
                    <a:prstGeom prst="rect">
                      <a:avLst/>
                    </a:prstGeom>
                  </pic:spPr>
                </pic:pic>
              </a:graphicData>
            </a:graphic>
          </wp:inline>
        </w:drawing>
      </w:r>
    </w:p>
    <w:p w14:paraId="0C2E26E2" w14:textId="77777777" w:rsidR="00AE336D" w:rsidRDefault="00AE336D" w:rsidP="00553AE8">
      <w:pPr>
        <w:jc w:val="center"/>
      </w:pPr>
    </w:p>
    <w:p w14:paraId="6196529D" w14:textId="77777777" w:rsidR="00991BCA" w:rsidRDefault="005A3699" w:rsidP="00991BCA">
      <w:r w:rsidRPr="00991BCA">
        <w:rPr>
          <w:noProof/>
        </w:rPr>
        <mc:AlternateContent>
          <mc:Choice Requires="wps">
            <w:drawing>
              <wp:anchor distT="0" distB="0" distL="114300" distR="114300" simplePos="0" relativeHeight="251561984" behindDoc="0" locked="0" layoutInCell="1" allowOverlap="1" wp14:anchorId="162C6E88" wp14:editId="41990FAD">
                <wp:simplePos x="0" y="0"/>
                <wp:positionH relativeFrom="column">
                  <wp:posOffset>578485</wp:posOffset>
                </wp:positionH>
                <wp:positionV relativeFrom="paragraph">
                  <wp:posOffset>114935</wp:posOffset>
                </wp:positionV>
                <wp:extent cx="2210435" cy="269875"/>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9875"/>
                        </a:xfrm>
                        <a:prstGeom prst="rect">
                          <a:avLst/>
                        </a:prstGeom>
                        <a:solidFill>
                          <a:srgbClr val="FFFFFF"/>
                        </a:solidFill>
                        <a:ln w="9525">
                          <a:noFill/>
                          <a:miter lim="800000"/>
                          <a:headEnd/>
                          <a:tailEnd/>
                        </a:ln>
                        <a:effectLst>
                          <a:softEdge rad="127000"/>
                        </a:effectLst>
                      </wps:spPr>
                      <wps:txbx>
                        <w:txbxContent>
                          <w:p w14:paraId="594BA3C4" w14:textId="1586214D" w:rsidR="00D25E7A" w:rsidRPr="00076CBF" w:rsidRDefault="00D25E7A" w:rsidP="00991BCA">
                            <w:r>
                              <w:t xml:space="preserve"> Click </w:t>
                            </w:r>
                            <w:r w:rsidRPr="00991BCA">
                              <w:rPr>
                                <w:b/>
                              </w:rPr>
                              <w:t>Submit</w:t>
                            </w:r>
                            <w:r>
                              <w:t xml:space="preserve"> to send to the court.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C6E88" id="_x0000_s1178" type="#_x0000_t202" style="position:absolute;left:0;text-align:left;margin-left:45.55pt;margin-top:9.05pt;width:174.05pt;height:21.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" stroked="f">
                <v:textbox>
                  <w:txbxContent>
                    <w:p w14:paraId="594BA3C4" w14:textId="1586214D" w:rsidR="00D25E7A" w:rsidRPr="00076CBF" w:rsidRDefault="00D25E7A" w:rsidP="00991BCA">
                      <w:r>
                        <w:t xml:space="preserve"> Click </w:t>
                      </w:r>
                      <w:r w:rsidRPr="00991BCA">
                        <w:rPr>
                          <w:b/>
                        </w:rPr>
                        <w:t>Submit</w:t>
                      </w:r>
                      <w:r>
                        <w:t xml:space="preserve"> to send to the court.</w:t>
                      </w:r>
                    </w:p>
                  </w:txbxContent>
                </v:textbox>
              </v:shape>
            </w:pict>
          </mc:Fallback>
        </mc:AlternateContent>
      </w:r>
      <w:r w:rsidR="00B817F7" w:rsidRPr="00991BCA">
        <w:rPr>
          <w:noProof/>
        </w:rPr>
        <mc:AlternateContent>
          <mc:Choice Requires="wps">
            <w:drawing>
              <wp:anchor distT="0" distB="0" distL="114300" distR="114300" simplePos="0" relativeHeight="251560960" behindDoc="0" locked="0" layoutInCell="1" allowOverlap="1" wp14:anchorId="27FB4980" wp14:editId="6E3F6B52">
                <wp:simplePos x="0" y="0"/>
                <wp:positionH relativeFrom="column">
                  <wp:posOffset>0</wp:posOffset>
                </wp:positionH>
                <wp:positionV relativeFrom="paragraph">
                  <wp:posOffset>20320</wp:posOffset>
                </wp:positionV>
                <wp:extent cx="621792" cy="457200"/>
                <wp:effectExtent l="0" t="0" r="6985" b="0"/>
                <wp:wrapNone/>
                <wp:docPr id="420" name="Pentagon 420"/>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52A0101D" w14:textId="77777777" w:rsidR="00D25E7A" w:rsidRPr="00CE15A2" w:rsidRDefault="00D25E7A" w:rsidP="00991BC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B4980" id="Pentagon 420" o:spid="_x0000_s1179" type="#_x0000_t15" style="position:absolute;left:0;text-align:left;margin-left:0;margin-top:1.6pt;width:48.95pt;height:3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" adj="13659" fillcolor="#182854" stroked="f" strokeweight="2pt">
                <v:textbox>
                  <w:txbxContent>
                    <w:p w14:paraId="52A0101D" w14:textId="77777777" w:rsidR="00D25E7A" w:rsidRPr="00CE15A2" w:rsidRDefault="00D25E7A" w:rsidP="00991BC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v:textbox>
              </v:shape>
            </w:pict>
          </mc:Fallback>
        </mc:AlternateContent>
      </w:r>
    </w:p>
    <w:p w14:paraId="5EEC38CF" w14:textId="77777777" w:rsidR="00BB1023" w:rsidRDefault="00BB1023" w:rsidP="00991BCA"/>
    <w:p w14:paraId="274C4CFE" w14:textId="77777777" w:rsidR="00991BCA" w:rsidRDefault="00BB1023" w:rsidP="00BB1023">
      <w:pPr>
        <w:tabs>
          <w:tab w:val="left" w:pos="7025"/>
        </w:tabs>
      </w:pPr>
      <w:r>
        <w:tab/>
      </w:r>
    </w:p>
    <w:p w14:paraId="3532866A" w14:textId="77777777" w:rsidR="00553AE8" w:rsidRDefault="00553AE8" w:rsidP="00BB1023">
      <w:pPr>
        <w:tabs>
          <w:tab w:val="left" w:pos="7025"/>
        </w:tabs>
      </w:pPr>
    </w:p>
    <w:p w14:paraId="6E5B57B0" w14:textId="77777777" w:rsidR="00553AE8" w:rsidRDefault="00553AE8" w:rsidP="00BB1023">
      <w:pPr>
        <w:tabs>
          <w:tab w:val="left" w:pos="7025"/>
        </w:tabs>
      </w:pPr>
      <w:r>
        <w:t>A confirmation screen will appear indicating the previous action was successful and the voucher has been submitted for payment.</w:t>
      </w:r>
    </w:p>
    <w:p w14:paraId="413FEA35" w14:textId="77777777" w:rsidR="00BB1023" w:rsidRDefault="00AE336D" w:rsidP="00553AE8">
      <w:pPr>
        <w:tabs>
          <w:tab w:val="left" w:pos="7025"/>
        </w:tabs>
        <w:jc w:val="center"/>
      </w:pPr>
      <w:r>
        <w:rPr>
          <w:noProof/>
        </w:rPr>
        <w:drawing>
          <wp:inline distT="0" distB="0" distL="0" distR="0" wp14:anchorId="12050EFF" wp14:editId="671CF6D2">
            <wp:extent cx="4400000" cy="1971429"/>
            <wp:effectExtent l="0" t="0" r="63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00000" cy="1971429"/>
                    </a:xfrm>
                    <a:prstGeom prst="rect">
                      <a:avLst/>
                    </a:prstGeom>
                  </pic:spPr>
                </pic:pic>
              </a:graphicData>
            </a:graphic>
          </wp:inline>
        </w:drawing>
      </w:r>
      <w:r w:rsidR="00753AFE" w:rsidRPr="00553AE8">
        <w:rPr>
          <w:noProof/>
        </w:rPr>
        <mc:AlternateContent>
          <mc:Choice Requires="wps">
            <w:drawing>
              <wp:anchor distT="0" distB="0" distL="114300" distR="114300" simplePos="0" relativeHeight="251563008" behindDoc="0" locked="0" layoutInCell="1" allowOverlap="1" wp14:anchorId="5D35BA3E" wp14:editId="7136C233">
                <wp:simplePos x="0" y="0"/>
                <wp:positionH relativeFrom="column">
                  <wp:posOffset>0</wp:posOffset>
                </wp:positionH>
                <wp:positionV relativeFrom="paragraph">
                  <wp:posOffset>1985645</wp:posOffset>
                </wp:positionV>
                <wp:extent cx="621665" cy="457200"/>
                <wp:effectExtent l="0" t="0" r="6985" b="0"/>
                <wp:wrapNone/>
                <wp:docPr id="519" name="Pentagon 519"/>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79B8C93E" w14:textId="77777777" w:rsidR="00D25E7A" w:rsidRPr="00CE15A2" w:rsidRDefault="00D25E7A" w:rsidP="00553AE8">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5BA3E" id="Pentagon 519" o:spid="_x0000_s1180" type="#_x0000_t15" style="position:absolute;left:0;text-align:left;margin-left:0;margin-top:156.35pt;width:48.95pt;height:3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" adj="13657" fillcolor="#182854" stroked="f" strokeweight="2pt">
                <v:textbox>
                  <w:txbxContent>
                    <w:p w14:paraId="79B8C93E" w14:textId="77777777" w:rsidR="00D25E7A" w:rsidRPr="00CE15A2" w:rsidRDefault="00D25E7A" w:rsidP="00553AE8">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v:textbox>
              </v:shape>
            </w:pict>
          </mc:Fallback>
        </mc:AlternateContent>
      </w:r>
    </w:p>
    <w:p w14:paraId="4C08C30D" w14:textId="77777777" w:rsidR="00AE7F2E" w:rsidRDefault="00553AE8" w:rsidP="00553AE8">
      <w:pPr>
        <w:tabs>
          <w:tab w:val="left" w:pos="7025"/>
        </w:tabs>
        <w:jc w:val="center"/>
      </w:pPr>
      <w:r w:rsidRPr="00553AE8">
        <w:rPr>
          <w:noProof/>
        </w:rPr>
        <mc:AlternateContent>
          <mc:Choice Requires="wps">
            <w:drawing>
              <wp:anchor distT="0" distB="0" distL="114300" distR="114300" simplePos="0" relativeHeight="251564032" behindDoc="0" locked="0" layoutInCell="1" allowOverlap="1" wp14:anchorId="5CC50B06" wp14:editId="0E44BF9F">
                <wp:simplePos x="0" y="0"/>
                <wp:positionH relativeFrom="column">
                  <wp:posOffset>571500</wp:posOffset>
                </wp:positionH>
                <wp:positionV relativeFrom="paragraph">
                  <wp:posOffset>43179</wp:posOffset>
                </wp:positionV>
                <wp:extent cx="4800600" cy="428625"/>
                <wp:effectExtent l="0" t="0" r="0" b="9525"/>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28625"/>
                        </a:xfrm>
                        <a:prstGeom prst="rect">
                          <a:avLst/>
                        </a:prstGeom>
                        <a:solidFill>
                          <a:srgbClr val="FFFFFF"/>
                        </a:solidFill>
                        <a:ln w="9525">
                          <a:noFill/>
                          <a:miter lim="800000"/>
                          <a:headEnd/>
                          <a:tailEnd/>
                        </a:ln>
                        <a:effectLst>
                          <a:softEdge rad="127000"/>
                        </a:effectLst>
                      </wps:spPr>
                      <wps:txbx>
                        <w:txbxContent>
                          <w:p w14:paraId="34541FF1" w14:textId="55B84696" w:rsidR="00D25E7A" w:rsidRPr="00076CBF" w:rsidRDefault="00D25E7A" w:rsidP="00553AE8">
                            <w:r>
                              <w:t xml:space="preserve"> Click </w:t>
                            </w:r>
                            <w:r w:rsidRPr="00FE37BE">
                              <w:rPr>
                                <w:b/>
                              </w:rPr>
                              <w:t xml:space="preserve">Home Page </w:t>
                            </w:r>
                            <w:r>
                              <w:t xml:space="preserve">to return to the home page. Click </w:t>
                            </w:r>
                            <w:r w:rsidRPr="00FE37BE">
                              <w:rPr>
                                <w:b/>
                              </w:rPr>
                              <w:t>Appointment Page</w:t>
                            </w:r>
                            <w:r w:rsidRPr="00FE37BE">
                              <w:t xml:space="preserve"> </w:t>
                            </w:r>
                            <w:r>
                              <w:t>if you wish to create an additional document for this appointment.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50B06" id="_x0000_s1181" type="#_x0000_t202" style="position:absolute;left:0;text-align:left;margin-left:45pt;margin-top:3.4pt;width:378pt;height:33.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" stroked="f">
                <v:textbox>
                  <w:txbxContent>
                    <w:p w14:paraId="34541FF1" w14:textId="55B84696" w:rsidR="00D25E7A" w:rsidRPr="00076CBF" w:rsidRDefault="00D25E7A" w:rsidP="00553AE8">
                      <w:r>
                        <w:t xml:space="preserve"> Click </w:t>
                      </w:r>
                      <w:r w:rsidRPr="00FE37BE">
                        <w:rPr>
                          <w:b/>
                        </w:rPr>
                        <w:t xml:space="preserve">Home Page </w:t>
                      </w:r>
                      <w:r>
                        <w:t xml:space="preserve">to return to the home page. Click </w:t>
                      </w:r>
                      <w:r w:rsidRPr="00FE37BE">
                        <w:rPr>
                          <w:b/>
                        </w:rPr>
                        <w:t>Appointment Page</w:t>
                      </w:r>
                      <w:r w:rsidRPr="00FE37BE">
                        <w:t xml:space="preserve"> </w:t>
                      </w:r>
                      <w:r>
                        <w:t>if you wish to create an additional document for this appointment.</w:t>
                      </w:r>
                    </w:p>
                  </w:txbxContent>
                </v:textbox>
              </v:shape>
            </w:pict>
          </mc:Fallback>
        </mc:AlternateContent>
      </w:r>
    </w:p>
    <w:p w14:paraId="072FB4B9" w14:textId="77777777" w:rsidR="00AE7F2E" w:rsidRDefault="00AE7F2E" w:rsidP="00AE7F2E"/>
    <w:p w14:paraId="4C34DF5E" w14:textId="77777777" w:rsidR="00553AE8" w:rsidRDefault="00AE7F2E" w:rsidP="00AE7F2E">
      <w:pPr>
        <w:tabs>
          <w:tab w:val="left" w:pos="6048"/>
        </w:tabs>
      </w:pPr>
      <w:r>
        <w:tab/>
      </w:r>
    </w:p>
    <w:p w14:paraId="236A01E6" w14:textId="77777777" w:rsidR="00753AFE" w:rsidRDefault="00753AFE">
      <w:pPr>
        <w:jc w:val="left"/>
        <w:rPr>
          <w:b/>
          <w:color w:val="004A8C" w:themeColor="accent1"/>
          <w:sz w:val="36"/>
          <w:szCs w:val="36"/>
        </w:rPr>
      </w:pPr>
      <w:r>
        <w:br w:type="page"/>
      </w:r>
    </w:p>
    <w:p w14:paraId="34D7ABD9" w14:textId="77777777" w:rsidR="00AF1558" w:rsidRDefault="00AF1558" w:rsidP="00917F1E">
      <w:pPr>
        <w:pStyle w:val="CustomConts"/>
      </w:pPr>
      <w:r>
        <w:lastRenderedPageBreak/>
        <w:t>Signing a</w:t>
      </w:r>
      <w:r w:rsidR="002753A7">
        <w:t>nd Submitting to Court (cont’</w:t>
      </w:r>
      <w:r>
        <w:t>d)</w:t>
      </w:r>
    </w:p>
    <w:p w14:paraId="50E86EC2" w14:textId="77777777" w:rsidR="00AF1558" w:rsidRDefault="00AF1558" w:rsidP="00AF1558"/>
    <w:p w14:paraId="7FEDFAE3" w14:textId="1FA6C838" w:rsidR="00731611" w:rsidRDefault="00731611" w:rsidP="00AF1558">
      <w:r>
        <w:t xml:space="preserve">The active voucher is removed from the </w:t>
      </w:r>
      <w:r w:rsidRPr="00FE37BE">
        <w:rPr>
          <w:b/>
        </w:rPr>
        <w:t xml:space="preserve">My Active </w:t>
      </w:r>
      <w:r w:rsidR="00C44CEF" w:rsidRPr="00FE37BE">
        <w:rPr>
          <w:b/>
        </w:rPr>
        <w:t>Documents</w:t>
      </w:r>
      <w:r w:rsidR="000534EF">
        <w:t xml:space="preserve"> folder and now appears in </w:t>
      </w:r>
      <w:r w:rsidR="00210353">
        <w:t xml:space="preserve">the </w:t>
      </w:r>
      <w:r w:rsidR="000534EF" w:rsidRPr="00FE37BE">
        <w:rPr>
          <w:b/>
        </w:rPr>
        <w:t>M</w:t>
      </w:r>
      <w:r w:rsidRPr="00FE37BE">
        <w:rPr>
          <w:b/>
        </w:rPr>
        <w:t xml:space="preserve">y Submitted </w:t>
      </w:r>
      <w:r w:rsidR="00C44CEF" w:rsidRPr="00FE37BE">
        <w:rPr>
          <w:b/>
        </w:rPr>
        <w:t>Documents</w:t>
      </w:r>
      <w:r w:rsidR="00FE37BE">
        <w:rPr>
          <w:b/>
        </w:rPr>
        <w:t xml:space="preserve"> </w:t>
      </w:r>
      <w:r w:rsidR="00690CA8">
        <w:t>section</w:t>
      </w:r>
      <w:r>
        <w:t>.</w:t>
      </w:r>
    </w:p>
    <w:p w14:paraId="67BEE4AD" w14:textId="77777777" w:rsidR="00AE336D" w:rsidRPr="00AF1558" w:rsidRDefault="00AE336D" w:rsidP="00AF1558"/>
    <w:p w14:paraId="2157B7C3" w14:textId="77777777" w:rsidR="00AF1558" w:rsidRDefault="00AE336D" w:rsidP="00731611">
      <w:pPr>
        <w:tabs>
          <w:tab w:val="left" w:pos="6048"/>
        </w:tabs>
        <w:jc w:val="center"/>
      </w:pPr>
      <w:r>
        <w:rPr>
          <w:noProof/>
        </w:rPr>
        <w:drawing>
          <wp:inline distT="0" distB="0" distL="0" distR="0" wp14:anchorId="7E77F373" wp14:editId="5AC387EC">
            <wp:extent cx="6268060" cy="1911178"/>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93234" cy="1918854"/>
                    </a:xfrm>
                    <a:prstGeom prst="rect">
                      <a:avLst/>
                    </a:prstGeom>
                  </pic:spPr>
                </pic:pic>
              </a:graphicData>
            </a:graphic>
          </wp:inline>
        </w:drawing>
      </w:r>
    </w:p>
    <w:p w14:paraId="3D31716E" w14:textId="77777777" w:rsidR="00C44CEF" w:rsidRDefault="00C44CEF" w:rsidP="00731611">
      <w:pPr>
        <w:tabs>
          <w:tab w:val="left" w:pos="6048"/>
        </w:tabs>
        <w:jc w:val="center"/>
      </w:pPr>
    </w:p>
    <w:p w14:paraId="2CD96EA4" w14:textId="77777777" w:rsidR="00C44CEF" w:rsidRDefault="00C44CEF" w:rsidP="00731611">
      <w:pPr>
        <w:tabs>
          <w:tab w:val="left" w:pos="6048"/>
        </w:tabs>
        <w:jc w:val="center"/>
      </w:pPr>
      <w:r>
        <w:rPr>
          <w:noProof/>
        </w:rPr>
        <mc:AlternateContent>
          <mc:Choice Requires="wps">
            <w:drawing>
              <wp:inline distT="0" distB="0" distL="0" distR="0" wp14:anchorId="1A426066" wp14:editId="7F78DF99">
                <wp:extent cx="6281530" cy="2560320"/>
                <wp:effectExtent l="95250" t="38100" r="43180" b="87630"/>
                <wp:docPr id="525" name="Rectangle 525"/>
                <wp:cNvGraphicFramePr/>
                <a:graphic xmlns:a="http://schemas.openxmlformats.org/drawingml/2006/main">
                  <a:graphicData uri="http://schemas.microsoft.com/office/word/2010/wordprocessingShape">
                    <wps:wsp>
                      <wps:cNvSpPr/>
                      <wps:spPr>
                        <a:xfrm>
                          <a:off x="0" y="0"/>
                          <a:ext cx="6281530" cy="2560320"/>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1532D4" w14:textId="77777777" w:rsidR="00D25E7A" w:rsidRPr="00DB7393" w:rsidRDefault="00D25E7A" w:rsidP="005D466D">
                            <w:pPr>
                              <w:pStyle w:val="Heading4"/>
                            </w:pPr>
                            <w:r w:rsidRPr="00DB7393">
                              <w:t>Notes:</w:t>
                            </w:r>
                          </w:p>
                          <w:sdt>
                            <w:sdtPr>
                              <w:rPr>
                                <w:color w:val="182854" w:themeColor="text1"/>
                              </w:rPr>
                              <w:id w:val="633453227"/>
                            </w:sdtPr>
                            <w:sdtContent>
                              <w:p w14:paraId="5E4BAA5B" w14:textId="05AEF2F8" w:rsidR="00D25E7A" w:rsidRPr="00FE37BE" w:rsidRDefault="00D25E7A" w:rsidP="00D7111A">
                                <w:pPr>
                                  <w:pStyle w:val="ListParagraph"/>
                                  <w:numPr>
                                    <w:ilvl w:val="0"/>
                                    <w:numId w:val="1"/>
                                  </w:numPr>
                                </w:pPr>
                                <w:r w:rsidRPr="00FE37BE">
                                  <w:t>If</w:t>
                                </w:r>
                                <w:r>
                                  <w:t xml:space="preserve"> a voucher is rejected by the c</w:t>
                                </w:r>
                                <w:r w:rsidRPr="00FE37BE">
                                  <w:t xml:space="preserve">ourt, it will reappear in the </w:t>
                                </w:r>
                                <w:r>
                                  <w:rPr>
                                    <w:b/>
                                  </w:rPr>
                                  <w:t>My Documents</w:t>
                                </w:r>
                                <w:r w:rsidRPr="00FE37BE">
                                  <w:t xml:space="preserve"> section and will be highlighted in gold.</w:t>
                                </w:r>
                              </w:p>
                              <w:p w14:paraId="17D35FDE" w14:textId="77777777" w:rsidR="00D25E7A" w:rsidRDefault="00D25E7A" w:rsidP="009C3233">
                                <w:pPr>
                                  <w:pStyle w:val="ListParagraph"/>
                                  <w:ind w:left="360"/>
                                  <w:rPr>
                                    <w:color w:val="182854" w:themeColor="text1"/>
                                  </w:rPr>
                                </w:pPr>
                                <w:r>
                                  <w:rPr>
                                    <w:noProof/>
                                    <w:color w:val="182854" w:themeColor="text1"/>
                                  </w:rPr>
                                  <w:drawing>
                                    <wp:inline distT="0" distB="0" distL="0" distR="0" wp14:anchorId="3681BF90" wp14:editId="2A9EBA26">
                                      <wp:extent cx="2491740" cy="987552"/>
                                      <wp:effectExtent l="152400" t="152400" r="365760" b="3651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6-19-2014 4-01-22 PM.png"/>
                                              <pic:cNvPicPr/>
                                            </pic:nvPicPr>
                                            <pic:blipFill rotWithShape="1">
                                              <a:blip r:embed="rId75">
                                                <a:extLst>
                                                  <a:ext uri="{28A0092B-C50C-407E-A947-70E740481C1C}">
                                                    <a14:useLocalDpi xmlns:a14="http://schemas.microsoft.com/office/drawing/2010/main" val="0"/>
                                                  </a:ext>
                                                </a:extLst>
                                              </a:blip>
                                              <a:srcRect b="20066"/>
                                              <a:stretch/>
                                            </pic:blipFill>
                                            <pic:spPr bwMode="auto">
                                              <a:xfrm>
                                                <a:off x="0" y="0"/>
                                                <a:ext cx="2492371" cy="9878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3119653" w14:textId="77777777" w:rsidR="00D25E7A" w:rsidRPr="00082698" w:rsidRDefault="00D25E7A" w:rsidP="00D7111A">
                                <w:pPr>
                                  <w:pStyle w:val="ListParagraph"/>
                                  <w:numPr>
                                    <w:ilvl w:val="0"/>
                                    <w:numId w:val="1"/>
                                  </w:numPr>
                                  <w:jc w:val="left"/>
                                  <w:rPr>
                                    <w:color w:val="182854" w:themeColor="text1"/>
                                  </w:rPr>
                                </w:pPr>
                                <w:r w:rsidRPr="00FE37BE">
                                  <w:t>An email message generated by the system will be sent explaining what corrections need to be made</w:t>
                                </w:r>
                                <w:r>
                                  <w:rPr>
                                    <w:color w:val="182854" w:themeColor="text1"/>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A426066" id="Rectangle 525" o:spid="_x0000_s1182" style="width:494.6pt;height:2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" fillcolor="#d8d8d8 [2732]" stroked="f" strokeweight="2pt">
                <v:shadow on="t" color="black" opacity="26214f" origin=".5,-.5" offset="-.74836mm,.74836mm"/>
                <v:textbox>
                  <w:txbxContent>
                    <w:p w14:paraId="0E1532D4" w14:textId="77777777" w:rsidR="00D25E7A" w:rsidRPr="00DB7393" w:rsidRDefault="00D25E7A" w:rsidP="005D466D">
                      <w:pPr>
                        <w:pStyle w:val="Heading4"/>
                      </w:pPr>
                      <w:r w:rsidRPr="00DB7393">
                        <w:t>Notes:</w:t>
                      </w:r>
                    </w:p>
                    <w:sdt>
                      <w:sdtPr>
                        <w:rPr>
                          <w:color w:val="182854" w:themeColor="text1"/>
                        </w:rPr>
                        <w:id w:val="633453227"/>
                      </w:sdtPr>
                      <w:sdtContent>
                        <w:p w14:paraId="5E4BAA5B" w14:textId="05AEF2F8" w:rsidR="00D25E7A" w:rsidRPr="00FE37BE" w:rsidRDefault="00D25E7A" w:rsidP="00D7111A">
                          <w:pPr>
                            <w:pStyle w:val="ListParagraph"/>
                            <w:numPr>
                              <w:ilvl w:val="0"/>
                              <w:numId w:val="1"/>
                            </w:numPr>
                          </w:pPr>
                          <w:r w:rsidRPr="00FE37BE">
                            <w:t>If</w:t>
                          </w:r>
                          <w:r>
                            <w:t xml:space="preserve"> a voucher is rejected by the c</w:t>
                          </w:r>
                          <w:r w:rsidRPr="00FE37BE">
                            <w:t xml:space="preserve">ourt, it will reappear in the </w:t>
                          </w:r>
                          <w:r>
                            <w:rPr>
                              <w:b/>
                            </w:rPr>
                            <w:t>My Documents</w:t>
                          </w:r>
                          <w:r w:rsidRPr="00FE37BE">
                            <w:t xml:space="preserve"> section and will be highlighted in gold.</w:t>
                          </w:r>
                        </w:p>
                        <w:p w14:paraId="17D35FDE" w14:textId="77777777" w:rsidR="00D25E7A" w:rsidRDefault="00D25E7A" w:rsidP="009C3233">
                          <w:pPr>
                            <w:pStyle w:val="ListParagraph"/>
                            <w:ind w:left="360"/>
                            <w:rPr>
                              <w:color w:val="182854" w:themeColor="text1"/>
                            </w:rPr>
                          </w:pPr>
                          <w:r>
                            <w:rPr>
                              <w:noProof/>
                              <w:color w:val="182854" w:themeColor="text1"/>
                            </w:rPr>
                            <w:drawing>
                              <wp:inline distT="0" distB="0" distL="0" distR="0" wp14:anchorId="3681BF90" wp14:editId="2A9EBA26">
                                <wp:extent cx="2491740" cy="987552"/>
                                <wp:effectExtent l="152400" t="152400" r="365760" b="3651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6-19-2014 4-01-22 PM.png"/>
                                        <pic:cNvPicPr/>
                                      </pic:nvPicPr>
                                      <pic:blipFill rotWithShape="1">
                                        <a:blip r:embed="rId75">
                                          <a:extLst>
                                            <a:ext uri="{28A0092B-C50C-407E-A947-70E740481C1C}">
                                              <a14:useLocalDpi xmlns:a14="http://schemas.microsoft.com/office/drawing/2010/main" val="0"/>
                                            </a:ext>
                                          </a:extLst>
                                        </a:blip>
                                        <a:srcRect b="20066"/>
                                        <a:stretch/>
                                      </pic:blipFill>
                                      <pic:spPr bwMode="auto">
                                        <a:xfrm>
                                          <a:off x="0" y="0"/>
                                          <a:ext cx="2492371" cy="9878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3119653" w14:textId="77777777" w:rsidR="00D25E7A" w:rsidRPr="00082698" w:rsidRDefault="00D25E7A" w:rsidP="00D7111A">
                          <w:pPr>
                            <w:pStyle w:val="ListParagraph"/>
                            <w:numPr>
                              <w:ilvl w:val="0"/>
                              <w:numId w:val="1"/>
                            </w:numPr>
                            <w:jc w:val="left"/>
                            <w:rPr>
                              <w:color w:val="182854" w:themeColor="text1"/>
                            </w:rPr>
                          </w:pPr>
                          <w:r w:rsidRPr="00FE37BE">
                            <w:t>An email message generated by the system will be sent explaining what corrections need to be made</w:t>
                          </w:r>
                          <w:r>
                            <w:rPr>
                              <w:color w:val="182854" w:themeColor="text1"/>
                            </w:rPr>
                            <w:t>.</w:t>
                          </w:r>
                        </w:p>
                      </w:sdtContent>
                    </w:sdt>
                  </w:txbxContent>
                </v:textbox>
                <w10:anchorlock/>
              </v:rect>
            </w:pict>
          </mc:Fallback>
        </mc:AlternateContent>
      </w:r>
    </w:p>
    <w:p w14:paraId="2C764FB6" w14:textId="77777777" w:rsidR="00A0388B" w:rsidRDefault="00A0388B" w:rsidP="00731611">
      <w:pPr>
        <w:tabs>
          <w:tab w:val="left" w:pos="6048"/>
        </w:tabs>
        <w:jc w:val="center"/>
      </w:pPr>
    </w:p>
    <w:p w14:paraId="51DCD38E" w14:textId="77777777" w:rsidR="00A0388B" w:rsidRDefault="00A0388B">
      <w:pPr>
        <w:jc w:val="left"/>
      </w:pPr>
      <w:r>
        <w:br w:type="page"/>
      </w:r>
    </w:p>
    <w:p w14:paraId="1FACD1A5" w14:textId="1C807BB7" w:rsidR="00A0388B" w:rsidRDefault="00A0388B" w:rsidP="00BF5DDC">
      <w:pPr>
        <w:pStyle w:val="Heading1"/>
      </w:pPr>
      <w:bookmarkStart w:id="25" w:name="_Toc434568681"/>
      <w:r>
        <w:lastRenderedPageBreak/>
        <w:t>CJA</w:t>
      </w:r>
      <w:r w:rsidR="00D95971">
        <w:t>-</w:t>
      </w:r>
      <w:r>
        <w:t>20 Quick Review Panel</w:t>
      </w:r>
      <w:bookmarkEnd w:id="25"/>
    </w:p>
    <w:p w14:paraId="43F35F5D" w14:textId="77777777" w:rsidR="00A0388B" w:rsidRDefault="00A0388B" w:rsidP="00A0388B"/>
    <w:p w14:paraId="6A9E4401" w14:textId="12306567" w:rsidR="004C6141" w:rsidRDefault="00A0388B" w:rsidP="00A0388B">
      <w:r>
        <w:t>When ente</w:t>
      </w:r>
      <w:r w:rsidR="00FE37BE">
        <w:t>ring time and expenses in a CJA-</w:t>
      </w:r>
      <w:r>
        <w:t>20 voucher, the attorney may monitor the vou</w:t>
      </w:r>
      <w:r w:rsidR="00210353">
        <w:t>cher totals</w:t>
      </w:r>
      <w:r>
        <w:t xml:space="preserve"> using the quick review panel on the left side of the screen.</w:t>
      </w:r>
    </w:p>
    <w:p w14:paraId="54A3D6AB" w14:textId="77777777" w:rsidR="00EF680E" w:rsidRDefault="00EF680E" w:rsidP="00A0388B"/>
    <w:p w14:paraId="2C6F4513" w14:textId="77777777" w:rsidR="004C6141" w:rsidRDefault="00AE336D" w:rsidP="002C18B4">
      <w:pPr>
        <w:tabs>
          <w:tab w:val="left" w:pos="5760"/>
        </w:tabs>
        <w:ind w:right="1890"/>
        <w:jc w:val="right"/>
      </w:pPr>
      <w:r>
        <w:rPr>
          <w:noProof/>
        </w:rPr>
        <w:drawing>
          <wp:inline distT="0" distB="0" distL="0" distR="0" wp14:anchorId="5B26F9C6" wp14:editId="01491140">
            <wp:extent cx="1971429" cy="2571429"/>
            <wp:effectExtent l="0" t="0" r="0" b="63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71429" cy="2571429"/>
                    </a:xfrm>
                    <a:prstGeom prst="rect">
                      <a:avLst/>
                    </a:prstGeom>
                  </pic:spPr>
                </pic:pic>
              </a:graphicData>
            </a:graphic>
          </wp:inline>
        </w:drawing>
      </w:r>
      <w:r w:rsidR="00BF5DDC">
        <w:rPr>
          <w:noProof/>
        </w:rPr>
        <mc:AlternateContent>
          <mc:Choice Requires="wps">
            <w:drawing>
              <wp:anchor distT="0" distB="0" distL="114300" distR="114300" simplePos="0" relativeHeight="251566080" behindDoc="0" locked="0" layoutInCell="1" allowOverlap="1" wp14:anchorId="6B278270" wp14:editId="65C3F9BF">
                <wp:simplePos x="0" y="0"/>
                <wp:positionH relativeFrom="column">
                  <wp:posOffset>67614</wp:posOffset>
                </wp:positionH>
                <wp:positionV relativeFrom="paragraph">
                  <wp:posOffset>112395</wp:posOffset>
                </wp:positionV>
                <wp:extent cx="3016250" cy="1403985"/>
                <wp:effectExtent l="0" t="0" r="12700" b="27305"/>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1403985"/>
                        </a:xfrm>
                        <a:prstGeom prst="rect">
                          <a:avLst/>
                        </a:prstGeom>
                        <a:solidFill>
                          <a:srgbClr val="FFFFFF"/>
                        </a:solidFill>
                        <a:ln w="9525">
                          <a:solidFill>
                            <a:srgbClr val="000000"/>
                          </a:solidFill>
                          <a:miter lim="800000"/>
                          <a:headEnd/>
                          <a:tailEnd/>
                        </a:ln>
                        <a:effectLst>
                          <a:softEdge rad="127000"/>
                        </a:effectLst>
                      </wps:spPr>
                      <wps:txbx>
                        <w:txbxContent>
                          <w:p w14:paraId="212CFF50" w14:textId="77777777" w:rsidR="00D25E7A" w:rsidRDefault="00D25E7A" w:rsidP="00D7111A">
                            <w:pPr>
                              <w:pStyle w:val="NoSpacing"/>
                              <w:numPr>
                                <w:ilvl w:val="0"/>
                                <w:numId w:val="22"/>
                              </w:numPr>
                            </w:pPr>
                            <w:r>
                              <w:t xml:space="preserve">The </w:t>
                            </w:r>
                            <w:r w:rsidRPr="00FE37BE">
                              <w:rPr>
                                <w:b/>
                              </w:rPr>
                              <w:t>Services</w:t>
                            </w:r>
                            <w:r>
                              <w:t xml:space="preserve"> and </w:t>
                            </w:r>
                            <w:r w:rsidRPr="00FE37BE">
                              <w:rPr>
                                <w:b/>
                              </w:rPr>
                              <w:t xml:space="preserve">Expenses </w:t>
                            </w:r>
                            <w:r>
                              <w:t>will tally as entries are entered into the voucher.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278270" id="_x0000_s1183" type="#_x0000_t202" style="position:absolute;left:0;text-align:left;margin-left:5.3pt;margin-top:8.85pt;width:237.5pt;height:110.55pt;z-index:25156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">
                <v:textbox style="mso-fit-shape-to-text:t">
                  <w:txbxContent>
                    <w:p w14:paraId="212CFF50" w14:textId="77777777" w:rsidR="00D25E7A" w:rsidRDefault="00D25E7A" w:rsidP="00D7111A">
                      <w:pPr>
                        <w:pStyle w:val="NoSpacing"/>
                        <w:numPr>
                          <w:ilvl w:val="0"/>
                          <w:numId w:val="22"/>
                        </w:numPr>
                      </w:pPr>
                      <w:r>
                        <w:t xml:space="preserve">The </w:t>
                      </w:r>
                      <w:r w:rsidRPr="00FE37BE">
                        <w:rPr>
                          <w:b/>
                        </w:rPr>
                        <w:t>Services</w:t>
                      </w:r>
                      <w:r>
                        <w:t xml:space="preserve"> and </w:t>
                      </w:r>
                      <w:r w:rsidRPr="00FE37BE">
                        <w:rPr>
                          <w:b/>
                        </w:rPr>
                        <w:t xml:space="preserve">Expenses </w:t>
                      </w:r>
                      <w:r>
                        <w:t>will tally as entries are entered into the voucher.</w:t>
                      </w:r>
                    </w:p>
                  </w:txbxContent>
                </v:textbox>
              </v:shape>
            </w:pict>
          </mc:Fallback>
        </mc:AlternateContent>
      </w:r>
    </w:p>
    <w:p w14:paraId="43B9B368" w14:textId="77777777" w:rsidR="009764B0" w:rsidRDefault="009764B0" w:rsidP="002C18B4">
      <w:pPr>
        <w:tabs>
          <w:tab w:val="left" w:pos="5760"/>
        </w:tabs>
        <w:ind w:right="1890"/>
        <w:jc w:val="right"/>
      </w:pPr>
    </w:p>
    <w:p w14:paraId="46247DE3" w14:textId="77777777" w:rsidR="009764B0" w:rsidRDefault="009764B0" w:rsidP="002C18B4">
      <w:pPr>
        <w:tabs>
          <w:tab w:val="left" w:pos="5760"/>
        </w:tabs>
        <w:ind w:right="1890"/>
        <w:jc w:val="right"/>
      </w:pPr>
    </w:p>
    <w:p w14:paraId="00FE56E5" w14:textId="77777777" w:rsidR="00D55484" w:rsidRDefault="009764B0" w:rsidP="002C18B4">
      <w:pPr>
        <w:tabs>
          <w:tab w:val="left" w:pos="5760"/>
        </w:tabs>
        <w:ind w:right="1710"/>
        <w:jc w:val="right"/>
      </w:pPr>
      <w:r>
        <w:rPr>
          <w:noProof/>
        </w:rPr>
        <w:drawing>
          <wp:inline distT="0" distB="0" distL="0" distR="0" wp14:anchorId="2A5111E5" wp14:editId="03283B30">
            <wp:extent cx="1635777" cy="4649477"/>
            <wp:effectExtent l="0" t="0" r="254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52321" cy="4696502"/>
                    </a:xfrm>
                    <a:prstGeom prst="rect">
                      <a:avLst/>
                    </a:prstGeom>
                  </pic:spPr>
                </pic:pic>
              </a:graphicData>
            </a:graphic>
          </wp:inline>
        </w:drawing>
      </w:r>
      <w:r w:rsidR="00BF5DDC">
        <w:rPr>
          <w:noProof/>
          <w:color w:val="182854" w:themeColor="text1"/>
        </w:rPr>
        <mc:AlternateContent>
          <mc:Choice Requires="wps">
            <w:drawing>
              <wp:anchor distT="0" distB="0" distL="114300" distR="114300" simplePos="0" relativeHeight="251569152" behindDoc="0" locked="0" layoutInCell="1" allowOverlap="1" wp14:anchorId="39734E5F" wp14:editId="17925341">
                <wp:simplePos x="0" y="0"/>
                <wp:positionH relativeFrom="column">
                  <wp:posOffset>1012521</wp:posOffset>
                </wp:positionH>
                <wp:positionV relativeFrom="paragraph">
                  <wp:posOffset>476885</wp:posOffset>
                </wp:positionV>
                <wp:extent cx="81280" cy="67310"/>
                <wp:effectExtent l="0" t="0" r="0" b="8890"/>
                <wp:wrapNone/>
                <wp:docPr id="537" name="Isosceles Triangle 537"/>
                <wp:cNvGraphicFramePr/>
                <a:graphic xmlns:a="http://schemas.openxmlformats.org/drawingml/2006/main">
                  <a:graphicData uri="http://schemas.microsoft.com/office/word/2010/wordprocessingShape">
                    <wps:wsp>
                      <wps:cNvSpPr/>
                      <wps:spPr>
                        <a:xfrm rot="10800000">
                          <a:off x="0" y="0"/>
                          <a:ext cx="81280" cy="6731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5C8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7" o:spid="_x0000_s1026" type="#_x0000_t5" style="position:absolute;margin-left:79.75pt;margin-top:37.55pt;width:6.4pt;height:5.3pt;rotation:180;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" fillcolor="#182854 [3213]" stroked="f" strokeweight="2pt"/>
            </w:pict>
          </mc:Fallback>
        </mc:AlternateContent>
      </w:r>
      <w:r w:rsidR="00BF5DDC">
        <w:rPr>
          <w:noProof/>
        </w:rPr>
        <mc:AlternateContent>
          <mc:Choice Requires="wps">
            <w:drawing>
              <wp:anchor distT="0" distB="0" distL="114300" distR="114300" simplePos="0" relativeHeight="251568128" behindDoc="0" locked="0" layoutInCell="1" allowOverlap="1" wp14:anchorId="6390ACB1" wp14:editId="403DF877">
                <wp:simplePos x="0" y="0"/>
                <wp:positionH relativeFrom="column">
                  <wp:posOffset>48591</wp:posOffset>
                </wp:positionH>
                <wp:positionV relativeFrom="paragraph">
                  <wp:posOffset>182880</wp:posOffset>
                </wp:positionV>
                <wp:extent cx="3081020" cy="1403985"/>
                <wp:effectExtent l="0" t="0" r="24130" b="28575"/>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1403985"/>
                        </a:xfrm>
                        <a:prstGeom prst="rect">
                          <a:avLst/>
                        </a:prstGeom>
                        <a:solidFill>
                          <a:srgbClr val="FFFFFF"/>
                        </a:solidFill>
                        <a:ln w="9525">
                          <a:solidFill>
                            <a:srgbClr val="000000"/>
                          </a:solidFill>
                          <a:miter lim="800000"/>
                          <a:headEnd/>
                          <a:tailEnd/>
                        </a:ln>
                        <a:effectLst>
                          <a:softEdge rad="127000"/>
                        </a:effectLst>
                      </wps:spPr>
                      <wps:txbx>
                        <w:txbxContent>
                          <w:p w14:paraId="243516C5" w14:textId="60C1A22D" w:rsidR="00D25E7A" w:rsidRDefault="00D25E7A" w:rsidP="00D7111A">
                            <w:pPr>
                              <w:pStyle w:val="NoSpacing"/>
                              <w:numPr>
                                <w:ilvl w:val="0"/>
                                <w:numId w:val="23"/>
                              </w:numPr>
                            </w:pPr>
                            <w:r>
                              <w:t xml:space="preserve">Expand the item by clicking the </w:t>
                            </w:r>
                            <w:r w:rsidRPr="00FE37BE">
                              <w:rPr>
                                <w:b/>
                              </w:rPr>
                              <w:t xml:space="preserve">down arrow </w:t>
                            </w:r>
                            <w:r>
                              <w:t>(  ) to reveal specifics.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90ACB1" id="_x0000_s1184" type="#_x0000_t202" style="position:absolute;left:0;text-align:left;margin-left:3.85pt;margin-top:14.4pt;width:242.6pt;height:110.55pt;z-index:25156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">
                <v:textbox style="mso-fit-shape-to-text:t">
                  <w:txbxContent>
                    <w:p w14:paraId="243516C5" w14:textId="60C1A22D" w:rsidR="00D25E7A" w:rsidRDefault="00D25E7A" w:rsidP="00D7111A">
                      <w:pPr>
                        <w:pStyle w:val="NoSpacing"/>
                        <w:numPr>
                          <w:ilvl w:val="0"/>
                          <w:numId w:val="23"/>
                        </w:numPr>
                      </w:pPr>
                      <w:r>
                        <w:t xml:space="preserve">Expand the item by clicking the </w:t>
                      </w:r>
                      <w:r w:rsidRPr="00FE37BE">
                        <w:rPr>
                          <w:b/>
                        </w:rPr>
                        <w:t xml:space="preserve">down arrow </w:t>
                      </w:r>
                      <w:r>
                        <w:t>(  ) to reveal specifics.</w:t>
                      </w:r>
                    </w:p>
                  </w:txbxContent>
                </v:textbox>
              </v:shape>
            </w:pict>
          </mc:Fallback>
        </mc:AlternateContent>
      </w:r>
    </w:p>
    <w:p w14:paraId="3858321C" w14:textId="77777777" w:rsidR="004F71F2" w:rsidRPr="004F71F2" w:rsidRDefault="00DA346D" w:rsidP="00BF5DDC">
      <w:pPr>
        <w:pStyle w:val="Heading1"/>
      </w:pPr>
      <w:bookmarkStart w:id="26" w:name="_Toc434568682"/>
      <w:r>
        <w:lastRenderedPageBreak/>
        <w:t>Reports and Case Management</w:t>
      </w:r>
      <w:bookmarkEnd w:id="26"/>
    </w:p>
    <w:p w14:paraId="2A872860" w14:textId="77777777" w:rsidR="00DA346D" w:rsidRDefault="00DA346D" w:rsidP="00DA346D"/>
    <w:p w14:paraId="03C3B059" w14:textId="5E1481A9" w:rsidR="00DA346D" w:rsidRDefault="00DA346D" w:rsidP="00DA346D">
      <w:r>
        <w:t>At the start of a case, it may be difficult for counsel or the court to know whet</w:t>
      </w:r>
      <w:r w:rsidR="00FE37BE">
        <w:t xml:space="preserve">her a case has the potential to </w:t>
      </w:r>
      <w:r>
        <w:t>exceed the statutory maximum allowed for representation.</w:t>
      </w:r>
    </w:p>
    <w:p w14:paraId="71BF5D01" w14:textId="77777777" w:rsidR="00FE37BE" w:rsidRDefault="00FE37BE" w:rsidP="00DA346D"/>
    <w:p w14:paraId="0550E608" w14:textId="77777777" w:rsidR="004F71F2" w:rsidRDefault="00DA346D" w:rsidP="00DA346D">
      <w:pPr>
        <w:pStyle w:val="NoSpacing"/>
      </w:pPr>
      <w:r>
        <w:t>Therefore, attorneys are encouraged to monitor the status of funds, attorney hours as well as expert services, by reviewing the reports provided in the CJA eVoucher program.</w:t>
      </w:r>
      <w:r w:rsidR="00663C90">
        <w:t xml:space="preserve"> Items to remember:</w:t>
      </w:r>
    </w:p>
    <w:p w14:paraId="0B956E04" w14:textId="77777777" w:rsidR="00DA346D" w:rsidRDefault="00456FB1" w:rsidP="00DA346D">
      <w:pPr>
        <w:pStyle w:val="NoSpacing"/>
      </w:pPr>
      <w:r>
        <w:rPr>
          <w:noProof/>
          <w:lang w:eastAsia="en-US"/>
        </w:rPr>
        <mc:AlternateContent>
          <mc:Choice Requires="wps">
            <w:drawing>
              <wp:anchor distT="0" distB="0" distL="114300" distR="114300" simplePos="0" relativeHeight="251570176" behindDoc="0" locked="0" layoutInCell="1" allowOverlap="1" wp14:anchorId="2471B1DE" wp14:editId="38C153D0">
                <wp:simplePos x="0" y="0"/>
                <wp:positionH relativeFrom="column">
                  <wp:posOffset>3984625</wp:posOffset>
                </wp:positionH>
                <wp:positionV relativeFrom="paragraph">
                  <wp:posOffset>31032</wp:posOffset>
                </wp:positionV>
                <wp:extent cx="2335530" cy="2256155"/>
                <wp:effectExtent l="0" t="0" r="7620" b="0"/>
                <wp:wrapNone/>
                <wp:docPr id="589" name="Text Box 589"/>
                <wp:cNvGraphicFramePr/>
                <a:graphic xmlns:a="http://schemas.openxmlformats.org/drawingml/2006/main">
                  <a:graphicData uri="http://schemas.microsoft.com/office/word/2010/wordprocessingShape">
                    <wps:wsp>
                      <wps:cNvSpPr txBox="1"/>
                      <wps:spPr>
                        <a:xfrm>
                          <a:off x="0" y="0"/>
                          <a:ext cx="2335530" cy="2256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E8670" w14:textId="77777777" w:rsidR="00D25E7A" w:rsidRDefault="00D25E7A">
                            <w:r>
                              <w:rPr>
                                <w:noProof/>
                              </w:rPr>
                              <w:drawing>
                                <wp:inline distT="0" distB="0" distL="0" distR="0" wp14:anchorId="26581E8B" wp14:editId="1D989310">
                                  <wp:extent cx="1957167" cy="1800225"/>
                                  <wp:effectExtent l="190500" t="190500" r="195580" b="18097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partextended view.jpg"/>
                                          <pic:cNvPicPr/>
                                        </pic:nvPicPr>
                                        <pic:blipFill>
                                          <a:blip r:embed="rId78">
                                            <a:extLst>
                                              <a:ext uri="{28A0092B-C50C-407E-A947-70E740481C1C}">
                                                <a14:useLocalDpi xmlns:a14="http://schemas.microsoft.com/office/drawing/2010/main" val="0"/>
                                              </a:ext>
                                            </a:extLst>
                                          </a:blip>
                                          <a:stretch>
                                            <a:fillRect/>
                                          </a:stretch>
                                        </pic:blipFill>
                                        <pic:spPr>
                                          <a:xfrm>
                                            <a:off x="0" y="0"/>
                                            <a:ext cx="1966619" cy="1808919"/>
                                          </a:xfrm>
                                          <a:prstGeom prst="rect">
                                            <a:avLst/>
                                          </a:prstGeom>
                                          <a:ln>
                                            <a:noFill/>
                                          </a:ln>
                                          <a:effectLst>
                                            <a:outerShdw blurRad="190500" algn="tl" rotWithShape="0">
                                              <a:srgbClr val="000000">
                                                <a:alpha val="70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1B1DE" id="Text Box 589" o:spid="_x0000_s1185" type="#_x0000_t202" style="position:absolute;margin-left:313.75pt;margin-top:2.45pt;width:183.9pt;height:177.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" fillcolor="white [3201]" stroked="f" strokeweight=".5pt">
                <v:textbox>
                  <w:txbxContent>
                    <w:p w14:paraId="4A9E8670" w14:textId="77777777" w:rsidR="00D25E7A" w:rsidRDefault="00D25E7A">
                      <w:r>
                        <w:rPr>
                          <w:noProof/>
                        </w:rPr>
                        <w:drawing>
                          <wp:inline distT="0" distB="0" distL="0" distR="0" wp14:anchorId="26581E8B" wp14:editId="1D989310">
                            <wp:extent cx="1957167" cy="1800225"/>
                            <wp:effectExtent l="190500" t="190500" r="195580" b="18097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partextended view.jpg"/>
                                    <pic:cNvPicPr/>
                                  </pic:nvPicPr>
                                  <pic:blipFill>
                                    <a:blip r:embed="rId78">
                                      <a:extLst>
                                        <a:ext uri="{28A0092B-C50C-407E-A947-70E740481C1C}">
                                          <a14:useLocalDpi xmlns:a14="http://schemas.microsoft.com/office/drawing/2010/main" val="0"/>
                                        </a:ext>
                                      </a:extLst>
                                    </a:blip>
                                    <a:stretch>
                                      <a:fillRect/>
                                    </a:stretch>
                                  </pic:blipFill>
                                  <pic:spPr>
                                    <a:xfrm>
                                      <a:off x="0" y="0"/>
                                      <a:ext cx="1966619" cy="1808919"/>
                                    </a:xfrm>
                                    <a:prstGeom prst="rect">
                                      <a:avLst/>
                                    </a:prstGeom>
                                    <a:ln>
                                      <a:noFill/>
                                    </a:ln>
                                    <a:effectLst>
                                      <a:outerShdw blurRad="190500" algn="tl" rotWithShape="0">
                                        <a:srgbClr val="000000">
                                          <a:alpha val="70000"/>
                                        </a:srgbClr>
                                      </a:outerShdw>
                                    </a:effectLst>
                                  </pic:spPr>
                                </pic:pic>
                              </a:graphicData>
                            </a:graphic>
                          </wp:inline>
                        </w:drawing>
                      </w:r>
                    </w:p>
                  </w:txbxContent>
                </v:textbox>
              </v:shape>
            </w:pict>
          </mc:Fallback>
        </mc:AlternateContent>
      </w:r>
    </w:p>
    <w:p w14:paraId="7EAA5043" w14:textId="77777777" w:rsidR="00DA346D" w:rsidRDefault="00DA346D" w:rsidP="00D7111A">
      <w:pPr>
        <w:pStyle w:val="NoSpacing"/>
        <w:numPr>
          <w:ilvl w:val="0"/>
          <w:numId w:val="19"/>
        </w:numPr>
        <w:ind w:left="1170" w:hanging="450"/>
      </w:pPr>
      <w:r>
        <w:t>Viewable reports appear on the left review pan</w:t>
      </w:r>
      <w:r w:rsidR="00456FB1">
        <w:t>el</w:t>
      </w:r>
      <w:r w:rsidR="00BB38F8">
        <w:t>.</w:t>
      </w:r>
    </w:p>
    <w:p w14:paraId="2A210680" w14:textId="77777777" w:rsidR="00FE37BE" w:rsidRDefault="00DA346D" w:rsidP="00FE37BE">
      <w:pPr>
        <w:pStyle w:val="NoSpacing"/>
        <w:numPr>
          <w:ilvl w:val="0"/>
          <w:numId w:val="19"/>
        </w:numPr>
        <w:ind w:left="1170" w:hanging="450"/>
      </w:pPr>
      <w:r>
        <w:t xml:space="preserve">Each panel, depending upon which </w:t>
      </w:r>
      <w:r w:rsidR="00BB38F8">
        <w:t>document</w:t>
      </w:r>
      <w:r>
        <w:t xml:space="preserve"> you are</w:t>
      </w:r>
      <w:r w:rsidR="00FE37BE">
        <w:t xml:space="preserve"> </w:t>
      </w:r>
    </w:p>
    <w:p w14:paraId="3F747048" w14:textId="50033118" w:rsidR="00DA346D" w:rsidRDefault="00DA346D" w:rsidP="00FE37BE">
      <w:pPr>
        <w:pStyle w:val="NoSpacing"/>
        <w:ind w:left="1170"/>
      </w:pPr>
      <w:r>
        <w:t xml:space="preserve">viewing, </w:t>
      </w:r>
      <w:r w:rsidR="00BB38F8">
        <w:t xml:space="preserve">can </w:t>
      </w:r>
      <w:r>
        <w:t>have different reports available.</w:t>
      </w:r>
    </w:p>
    <w:p w14:paraId="71043E57" w14:textId="77777777" w:rsidR="005F7934" w:rsidRDefault="00DA346D" w:rsidP="005F7934">
      <w:pPr>
        <w:pStyle w:val="NoSpacing"/>
        <w:numPr>
          <w:ilvl w:val="0"/>
          <w:numId w:val="19"/>
        </w:numPr>
        <w:ind w:left="1170" w:hanging="450"/>
      </w:pPr>
      <w:r>
        <w:t xml:space="preserve">Each report </w:t>
      </w:r>
      <w:r w:rsidR="00456FB1">
        <w:t>can</w:t>
      </w:r>
      <w:r>
        <w:t xml:space="preserve"> have a short description of the</w:t>
      </w:r>
      <w:r w:rsidR="005F7934">
        <w:t xml:space="preserve"> </w:t>
      </w:r>
    </w:p>
    <w:p w14:paraId="4AD874AF" w14:textId="77777777" w:rsidR="00DA346D" w:rsidRDefault="005F7934" w:rsidP="005F7934">
      <w:pPr>
        <w:pStyle w:val="NoSpacing"/>
        <w:ind w:left="1170"/>
      </w:pPr>
      <w:r>
        <w:t>information</w:t>
      </w:r>
      <w:r w:rsidR="00DA346D">
        <w:t xml:space="preserve"> received when viewing that report.</w:t>
      </w:r>
    </w:p>
    <w:p w14:paraId="6D0138C2" w14:textId="77777777" w:rsidR="00C626FE" w:rsidRDefault="00DA346D" w:rsidP="00D7111A">
      <w:pPr>
        <w:pStyle w:val="NoSpacing"/>
        <w:numPr>
          <w:ilvl w:val="0"/>
          <w:numId w:val="19"/>
        </w:numPr>
        <w:ind w:left="1170" w:hanging="450"/>
      </w:pPr>
      <w:r>
        <w:t xml:space="preserve">The two </w:t>
      </w:r>
      <w:r w:rsidR="006B25D1">
        <w:t>main reports are the Defendant</w:t>
      </w:r>
      <w:r>
        <w:t xml:space="preserve"> </w:t>
      </w:r>
      <w:r w:rsidR="006B25D1">
        <w:t>Detail</w:t>
      </w:r>
    </w:p>
    <w:p w14:paraId="62EB6CDA" w14:textId="77777777" w:rsidR="00C626FE" w:rsidRDefault="006B25D1" w:rsidP="00C626FE">
      <w:pPr>
        <w:pStyle w:val="NoSpacing"/>
        <w:ind w:left="1170"/>
      </w:pPr>
      <w:r>
        <w:t xml:space="preserve">Budget Report and the Defendant Summary </w:t>
      </w:r>
    </w:p>
    <w:p w14:paraId="7CBBC321" w14:textId="77777777" w:rsidR="004F71F2" w:rsidRDefault="006B25D1" w:rsidP="00C626FE">
      <w:pPr>
        <w:pStyle w:val="NoSpacing"/>
        <w:ind w:left="450" w:firstLine="720"/>
      </w:pPr>
      <w:r>
        <w:t>Budget Report.</w:t>
      </w:r>
      <w:r w:rsidR="00DA346D">
        <w:t xml:space="preserve"> </w:t>
      </w:r>
    </w:p>
    <w:p w14:paraId="4A39C452" w14:textId="77777777" w:rsidR="006D7F57" w:rsidRDefault="006D7F57" w:rsidP="00DA346D">
      <w:pPr>
        <w:pStyle w:val="NoSpacing"/>
        <w:ind w:left="1170"/>
      </w:pPr>
    </w:p>
    <w:p w14:paraId="252D5708" w14:textId="77777777" w:rsidR="006D7F57" w:rsidRPr="006D7F57" w:rsidRDefault="006D7F57" w:rsidP="006D7F57">
      <w:pPr>
        <w:rPr>
          <w:lang w:eastAsia="ja-JP"/>
        </w:rPr>
      </w:pPr>
    </w:p>
    <w:p w14:paraId="57708E32" w14:textId="77777777" w:rsidR="006D7F57" w:rsidRPr="006D7F57" w:rsidRDefault="006D7F57" w:rsidP="006D7F57">
      <w:pPr>
        <w:rPr>
          <w:lang w:eastAsia="ja-JP"/>
        </w:rPr>
      </w:pPr>
    </w:p>
    <w:p w14:paraId="140BE829" w14:textId="77777777" w:rsidR="006D7F57" w:rsidRPr="006D7F57" w:rsidRDefault="006D7F57" w:rsidP="006D7F57">
      <w:pPr>
        <w:rPr>
          <w:lang w:eastAsia="ja-JP"/>
        </w:rPr>
      </w:pPr>
    </w:p>
    <w:p w14:paraId="27D63820" w14:textId="77777777" w:rsidR="006D7F57" w:rsidRPr="006D7F57" w:rsidRDefault="006D7F57" w:rsidP="006D7F57">
      <w:pPr>
        <w:rPr>
          <w:lang w:eastAsia="ja-JP"/>
        </w:rPr>
      </w:pPr>
    </w:p>
    <w:p w14:paraId="6033E530" w14:textId="5BA1A8FE" w:rsidR="00723777" w:rsidRDefault="00E10390">
      <w:pPr>
        <w:jc w:val="left"/>
        <w:rPr>
          <w:lang w:eastAsia="ja-JP"/>
        </w:rPr>
      </w:pPr>
      <w:r>
        <w:rPr>
          <w:noProof/>
        </w:rPr>
        <w:drawing>
          <wp:anchor distT="0" distB="0" distL="114300" distR="114300" simplePos="0" relativeHeight="251870208" behindDoc="0" locked="0" layoutInCell="1" allowOverlap="1" wp14:anchorId="6BB914F2" wp14:editId="36658592">
            <wp:simplePos x="0" y="0"/>
            <wp:positionH relativeFrom="margin">
              <wp:align>center</wp:align>
            </wp:positionH>
            <wp:positionV relativeFrom="paragraph">
              <wp:posOffset>897401</wp:posOffset>
            </wp:positionV>
            <wp:extent cx="4114165" cy="1761490"/>
            <wp:effectExtent l="0" t="0" r="635"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114165" cy="1761490"/>
                    </a:xfrm>
                    <a:prstGeom prst="rect">
                      <a:avLst/>
                    </a:prstGeom>
                  </pic:spPr>
                </pic:pic>
              </a:graphicData>
            </a:graphic>
          </wp:anchor>
        </w:drawing>
      </w:r>
      <w:r w:rsidR="00AF6DE6">
        <w:rPr>
          <w:lang w:eastAsia="ja-JP"/>
        </w:rPr>
        <w:t xml:space="preserve">Other accessible reports can be found </w:t>
      </w:r>
      <w:r w:rsidR="001642DD">
        <w:rPr>
          <w:lang w:eastAsia="ja-JP"/>
        </w:rPr>
        <w:t>on the</w:t>
      </w:r>
      <w:r w:rsidR="00FE37BE">
        <w:rPr>
          <w:lang w:eastAsia="ja-JP"/>
        </w:rPr>
        <w:t xml:space="preserve"> m</w:t>
      </w:r>
      <w:r w:rsidR="00AF6DE6">
        <w:rPr>
          <w:lang w:eastAsia="ja-JP"/>
        </w:rPr>
        <w:t>enu bar.</w:t>
      </w:r>
      <w:r w:rsidR="00602795" w:rsidRPr="00602795">
        <w:rPr>
          <w:noProof/>
        </w:rPr>
        <w:t xml:space="preserve"> </w:t>
      </w:r>
      <w:r w:rsidR="00723777">
        <w:rPr>
          <w:lang w:eastAsia="ja-JP"/>
        </w:rPr>
        <w:br w:type="page"/>
      </w:r>
    </w:p>
    <w:p w14:paraId="41EC39CE" w14:textId="77777777" w:rsidR="006D7F57" w:rsidRDefault="00723777" w:rsidP="003D2CB1">
      <w:pPr>
        <w:pStyle w:val="Heading2"/>
        <w:rPr>
          <w:lang w:eastAsia="ja-JP"/>
        </w:rPr>
      </w:pPr>
      <w:bookmarkStart w:id="27" w:name="_Toc434568683"/>
      <w:r>
        <w:rPr>
          <w:lang w:eastAsia="ja-JP"/>
        </w:rPr>
        <w:lastRenderedPageBreak/>
        <w:t>Defendant Detailed Budget Report</w:t>
      </w:r>
      <w:bookmarkEnd w:id="27"/>
    </w:p>
    <w:p w14:paraId="1E7265BC" w14:textId="77777777" w:rsidR="00723777" w:rsidRDefault="00723777" w:rsidP="00723777">
      <w:pPr>
        <w:rPr>
          <w:lang w:eastAsia="ja-JP"/>
        </w:rPr>
      </w:pPr>
    </w:p>
    <w:p w14:paraId="25B5A53B" w14:textId="77777777" w:rsidR="00723777" w:rsidRDefault="00723777" w:rsidP="00723777">
      <w:pPr>
        <w:rPr>
          <w:lang w:eastAsia="ja-JP"/>
        </w:rPr>
      </w:pPr>
      <w:r>
        <w:rPr>
          <w:lang w:eastAsia="ja-JP"/>
        </w:rPr>
        <w:t>This report will reflect the total amount authorized for this representation, any excess payment allowed, the voucher</w:t>
      </w:r>
      <w:r w:rsidR="001078E2">
        <w:rPr>
          <w:lang w:eastAsia="ja-JP"/>
        </w:rPr>
        <w:t>s</w:t>
      </w:r>
      <w:r>
        <w:rPr>
          <w:lang w:eastAsia="ja-JP"/>
        </w:rPr>
        <w:t xml:space="preserve"> submitted against those authorizations</w:t>
      </w:r>
      <w:r w:rsidR="002C6195">
        <w:rPr>
          <w:lang w:eastAsia="ja-JP"/>
        </w:rPr>
        <w:t>,</w:t>
      </w:r>
      <w:r>
        <w:rPr>
          <w:lang w:eastAsia="ja-JP"/>
        </w:rPr>
        <w:t xml:space="preserve"> and the remaining balances.</w:t>
      </w:r>
    </w:p>
    <w:p w14:paraId="44908A4C" w14:textId="77777777" w:rsidR="00723777" w:rsidRDefault="00723777" w:rsidP="00723777">
      <w:pPr>
        <w:rPr>
          <w:lang w:eastAsia="ja-JP"/>
        </w:rPr>
      </w:pPr>
    </w:p>
    <w:p w14:paraId="7816527C" w14:textId="77777777" w:rsidR="00723777" w:rsidRDefault="00723777" w:rsidP="00723777">
      <w:pPr>
        <w:rPr>
          <w:lang w:eastAsia="ja-JP"/>
        </w:rPr>
      </w:pPr>
      <w:r>
        <w:rPr>
          <w:lang w:eastAsia="ja-JP"/>
        </w:rPr>
        <w:t>The report will provide the information in two sections: Attorney appointment and authorized expert service.</w:t>
      </w:r>
    </w:p>
    <w:p w14:paraId="0B6746D3" w14:textId="77777777" w:rsidR="00723777" w:rsidRPr="00723777" w:rsidRDefault="00723777" w:rsidP="00723777">
      <w:pPr>
        <w:rPr>
          <w:lang w:eastAsia="ja-JP"/>
        </w:rPr>
      </w:pPr>
    </w:p>
    <w:p w14:paraId="1414D629" w14:textId="77777777" w:rsidR="006D7F57" w:rsidRDefault="009764B0" w:rsidP="00723777">
      <w:pPr>
        <w:tabs>
          <w:tab w:val="left" w:pos="4492"/>
        </w:tabs>
        <w:jc w:val="center"/>
        <w:rPr>
          <w:lang w:eastAsia="ja-JP"/>
        </w:rPr>
      </w:pPr>
      <w:r>
        <w:rPr>
          <w:noProof/>
        </w:rPr>
        <w:drawing>
          <wp:inline distT="0" distB="0" distL="0" distR="0" wp14:anchorId="6FC1FD0A" wp14:editId="00156205">
            <wp:extent cx="6858000" cy="529780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858000" cy="5297805"/>
                    </a:xfrm>
                    <a:prstGeom prst="rect">
                      <a:avLst/>
                    </a:prstGeom>
                  </pic:spPr>
                </pic:pic>
              </a:graphicData>
            </a:graphic>
          </wp:inline>
        </w:drawing>
      </w:r>
    </w:p>
    <w:p w14:paraId="7E689DA3" w14:textId="77777777" w:rsidR="00723777" w:rsidRDefault="00723777" w:rsidP="00723777">
      <w:pPr>
        <w:jc w:val="center"/>
        <w:rPr>
          <w:lang w:eastAsia="ja-JP"/>
        </w:rPr>
      </w:pPr>
    </w:p>
    <w:p w14:paraId="0E745FA4" w14:textId="77777777" w:rsidR="009764B0" w:rsidRDefault="009764B0" w:rsidP="00723777">
      <w:pPr>
        <w:jc w:val="center"/>
        <w:rPr>
          <w:lang w:eastAsia="ja-JP"/>
        </w:rPr>
      </w:pPr>
    </w:p>
    <w:p w14:paraId="2185DFEF" w14:textId="77777777" w:rsidR="009764B0" w:rsidRDefault="009764B0" w:rsidP="00723777">
      <w:pPr>
        <w:jc w:val="center"/>
        <w:rPr>
          <w:lang w:eastAsia="ja-JP"/>
        </w:rPr>
      </w:pPr>
    </w:p>
    <w:p w14:paraId="27ECA6FF" w14:textId="77777777" w:rsidR="009764B0" w:rsidRDefault="009764B0" w:rsidP="00723777">
      <w:pPr>
        <w:jc w:val="center"/>
        <w:rPr>
          <w:lang w:eastAsia="ja-JP"/>
        </w:rPr>
      </w:pPr>
    </w:p>
    <w:p w14:paraId="3CCF4FF1" w14:textId="77777777" w:rsidR="009764B0" w:rsidRDefault="009764B0" w:rsidP="00723777">
      <w:pPr>
        <w:jc w:val="center"/>
        <w:rPr>
          <w:lang w:eastAsia="ja-JP"/>
        </w:rPr>
      </w:pPr>
    </w:p>
    <w:p w14:paraId="783A9914" w14:textId="77777777" w:rsidR="009764B0" w:rsidRDefault="009764B0" w:rsidP="00723777">
      <w:pPr>
        <w:jc w:val="center"/>
        <w:rPr>
          <w:lang w:eastAsia="ja-JP"/>
        </w:rPr>
      </w:pPr>
    </w:p>
    <w:p w14:paraId="7B0F8DDF" w14:textId="77777777" w:rsidR="009764B0" w:rsidRDefault="009764B0" w:rsidP="00723777">
      <w:pPr>
        <w:jc w:val="center"/>
        <w:rPr>
          <w:lang w:eastAsia="ja-JP"/>
        </w:rPr>
      </w:pPr>
    </w:p>
    <w:p w14:paraId="1EC29CB9" w14:textId="77777777" w:rsidR="009764B0" w:rsidRDefault="009764B0" w:rsidP="00723777">
      <w:pPr>
        <w:jc w:val="center"/>
        <w:rPr>
          <w:lang w:eastAsia="ja-JP"/>
        </w:rPr>
      </w:pPr>
    </w:p>
    <w:p w14:paraId="2B0330A9" w14:textId="77777777" w:rsidR="009764B0" w:rsidRDefault="009764B0" w:rsidP="00723777">
      <w:pPr>
        <w:jc w:val="center"/>
        <w:rPr>
          <w:lang w:eastAsia="ja-JP"/>
        </w:rPr>
      </w:pPr>
    </w:p>
    <w:p w14:paraId="346E99DD" w14:textId="77777777" w:rsidR="009764B0" w:rsidRPr="00723777" w:rsidRDefault="009764B0" w:rsidP="00723777">
      <w:pPr>
        <w:jc w:val="center"/>
        <w:rPr>
          <w:lang w:eastAsia="ja-JP"/>
        </w:rPr>
      </w:pPr>
    </w:p>
    <w:p w14:paraId="12117E4B" w14:textId="77777777" w:rsidR="006D7F57" w:rsidRDefault="006D7F57" w:rsidP="003D2CB1">
      <w:pPr>
        <w:pStyle w:val="Heading2"/>
        <w:rPr>
          <w:lang w:eastAsia="ja-JP"/>
        </w:rPr>
      </w:pPr>
      <w:bookmarkStart w:id="28" w:name="_Toc434568684"/>
      <w:r>
        <w:rPr>
          <w:lang w:eastAsia="ja-JP"/>
        </w:rPr>
        <w:lastRenderedPageBreak/>
        <w:t>Defendant Summary Report</w:t>
      </w:r>
      <w:bookmarkEnd w:id="28"/>
    </w:p>
    <w:p w14:paraId="4426AFE7" w14:textId="77777777" w:rsidR="006D7F57" w:rsidRDefault="006D7F57" w:rsidP="006D7F57">
      <w:pPr>
        <w:rPr>
          <w:lang w:eastAsia="ja-JP"/>
        </w:rPr>
      </w:pPr>
    </w:p>
    <w:p w14:paraId="1B3714A6" w14:textId="77777777" w:rsidR="006D7F57" w:rsidRDefault="006D7F57" w:rsidP="006D7F57">
      <w:pPr>
        <w:rPr>
          <w:lang w:eastAsia="ja-JP"/>
        </w:rPr>
      </w:pPr>
      <w:r>
        <w:rPr>
          <w:lang w:eastAsia="ja-JP"/>
        </w:rPr>
        <w:t>This report contains the same information as the Detailed Report without the individual voucher data.</w:t>
      </w:r>
    </w:p>
    <w:p w14:paraId="2B1FF514" w14:textId="77777777" w:rsidR="006D7F57" w:rsidRDefault="006D7F57" w:rsidP="006D7F57">
      <w:pPr>
        <w:rPr>
          <w:lang w:eastAsia="ja-JP"/>
        </w:rPr>
      </w:pPr>
    </w:p>
    <w:p w14:paraId="0409D2C4" w14:textId="77777777" w:rsidR="00723777" w:rsidRDefault="00723777" w:rsidP="00355F60">
      <w:pPr>
        <w:jc w:val="center"/>
        <w:rPr>
          <w:lang w:eastAsia="ja-JP"/>
        </w:rPr>
      </w:pPr>
    </w:p>
    <w:p w14:paraId="07E75C28" w14:textId="77777777" w:rsidR="00723777" w:rsidRPr="00723777" w:rsidRDefault="009764B0" w:rsidP="00723777">
      <w:pPr>
        <w:rPr>
          <w:lang w:eastAsia="ja-JP"/>
        </w:rPr>
      </w:pPr>
      <w:r>
        <w:rPr>
          <w:noProof/>
        </w:rPr>
        <w:drawing>
          <wp:inline distT="0" distB="0" distL="0" distR="0" wp14:anchorId="4F5E172F" wp14:editId="67AC36D9">
            <wp:extent cx="6858000" cy="5293360"/>
            <wp:effectExtent l="0" t="0" r="0" b="254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858000" cy="5293360"/>
                    </a:xfrm>
                    <a:prstGeom prst="rect">
                      <a:avLst/>
                    </a:prstGeom>
                  </pic:spPr>
                </pic:pic>
              </a:graphicData>
            </a:graphic>
          </wp:inline>
        </w:drawing>
      </w:r>
    </w:p>
    <w:p w14:paraId="51C731CA" w14:textId="77777777" w:rsidR="00723777" w:rsidRPr="00723777" w:rsidRDefault="00723777" w:rsidP="00723777">
      <w:pPr>
        <w:rPr>
          <w:lang w:eastAsia="ja-JP"/>
        </w:rPr>
      </w:pPr>
    </w:p>
    <w:p w14:paraId="61CDE241" w14:textId="77777777" w:rsidR="00723777" w:rsidRPr="00723777" w:rsidRDefault="00723777" w:rsidP="00723777">
      <w:pPr>
        <w:rPr>
          <w:lang w:eastAsia="ja-JP"/>
        </w:rPr>
      </w:pPr>
    </w:p>
    <w:p w14:paraId="326DC995" w14:textId="77777777" w:rsidR="00723777" w:rsidRPr="00723777" w:rsidRDefault="00723777" w:rsidP="00723777">
      <w:pPr>
        <w:rPr>
          <w:lang w:eastAsia="ja-JP"/>
        </w:rPr>
      </w:pPr>
    </w:p>
    <w:p w14:paraId="38DB172C" w14:textId="77777777" w:rsidR="00723777" w:rsidRPr="00723777" w:rsidRDefault="00723777" w:rsidP="00723777">
      <w:pPr>
        <w:rPr>
          <w:lang w:eastAsia="ja-JP"/>
        </w:rPr>
      </w:pPr>
    </w:p>
    <w:p w14:paraId="4814B5BF" w14:textId="77777777" w:rsidR="00723777" w:rsidRPr="00723777" w:rsidRDefault="00723777" w:rsidP="00723777">
      <w:pPr>
        <w:rPr>
          <w:lang w:eastAsia="ja-JP"/>
        </w:rPr>
      </w:pPr>
    </w:p>
    <w:p w14:paraId="5D8D3428" w14:textId="77777777" w:rsidR="00723777" w:rsidRPr="00723777" w:rsidRDefault="00723777" w:rsidP="00723777">
      <w:pPr>
        <w:rPr>
          <w:lang w:eastAsia="ja-JP"/>
        </w:rPr>
      </w:pPr>
    </w:p>
    <w:p w14:paraId="0D16BF39" w14:textId="77777777" w:rsidR="00723777" w:rsidRPr="00723777" w:rsidRDefault="00723777" w:rsidP="00723777">
      <w:pPr>
        <w:rPr>
          <w:lang w:eastAsia="ja-JP"/>
        </w:rPr>
      </w:pPr>
    </w:p>
    <w:p w14:paraId="3CB29545" w14:textId="77777777" w:rsidR="00723777" w:rsidRPr="00723777" w:rsidRDefault="00723777" w:rsidP="00723777">
      <w:pPr>
        <w:rPr>
          <w:lang w:eastAsia="ja-JP"/>
        </w:rPr>
      </w:pPr>
    </w:p>
    <w:p w14:paraId="2A154E4F" w14:textId="77777777" w:rsidR="00723777" w:rsidRPr="00723777" w:rsidRDefault="00723777" w:rsidP="00723777">
      <w:pPr>
        <w:rPr>
          <w:lang w:eastAsia="ja-JP"/>
        </w:rPr>
      </w:pPr>
    </w:p>
    <w:p w14:paraId="0E6A092A" w14:textId="77777777" w:rsidR="00723777" w:rsidRPr="00723777" w:rsidRDefault="00723777" w:rsidP="00723777">
      <w:pPr>
        <w:rPr>
          <w:lang w:eastAsia="ja-JP"/>
        </w:rPr>
      </w:pPr>
    </w:p>
    <w:p w14:paraId="14EE4948" w14:textId="77777777" w:rsidR="00723777" w:rsidRPr="00723777" w:rsidRDefault="00723777" w:rsidP="00723777">
      <w:pPr>
        <w:rPr>
          <w:lang w:eastAsia="ja-JP"/>
        </w:rPr>
      </w:pPr>
    </w:p>
    <w:p w14:paraId="147E0B67" w14:textId="77777777" w:rsidR="00723777" w:rsidRPr="00723777" w:rsidRDefault="00723777" w:rsidP="00723777">
      <w:pPr>
        <w:rPr>
          <w:lang w:eastAsia="ja-JP"/>
        </w:rPr>
      </w:pPr>
    </w:p>
    <w:p w14:paraId="42882364" w14:textId="77777777" w:rsidR="00723777" w:rsidRPr="00723777" w:rsidRDefault="00723777" w:rsidP="00723777">
      <w:pPr>
        <w:rPr>
          <w:lang w:eastAsia="ja-JP"/>
        </w:rPr>
      </w:pPr>
    </w:p>
    <w:p w14:paraId="7BC29D46" w14:textId="77777777" w:rsidR="00723777" w:rsidRDefault="00723777" w:rsidP="009764B0">
      <w:pPr>
        <w:tabs>
          <w:tab w:val="left" w:pos="7701"/>
        </w:tabs>
        <w:rPr>
          <w:lang w:eastAsia="ja-JP"/>
        </w:rPr>
      </w:pPr>
    </w:p>
    <w:p w14:paraId="7418807C" w14:textId="1E207DD7" w:rsidR="000C2336" w:rsidRDefault="00FE37BE" w:rsidP="001454CD">
      <w:pPr>
        <w:pStyle w:val="Heading1"/>
      </w:pPr>
      <w:bookmarkStart w:id="29" w:name="_Toc434568685"/>
      <w:r>
        <w:lastRenderedPageBreak/>
        <w:t>Creating a CJA-</w:t>
      </w:r>
      <w:r w:rsidR="000C2336">
        <w:t>21 Voucher</w:t>
      </w:r>
      <w:bookmarkEnd w:id="29"/>
    </w:p>
    <w:p w14:paraId="6B061133" w14:textId="77777777" w:rsidR="0014152C" w:rsidRDefault="0014152C" w:rsidP="0014152C">
      <w:pPr>
        <w:tabs>
          <w:tab w:val="right" w:pos="10800"/>
        </w:tabs>
      </w:pPr>
      <w:r>
        <w:tab/>
      </w:r>
      <w:r w:rsidR="007E5C19">
        <w:rPr>
          <w:noProof/>
        </w:rPr>
        <mc:AlternateContent>
          <mc:Choice Requires="wps">
            <w:drawing>
              <wp:anchor distT="0" distB="0" distL="114300" distR="114300" simplePos="0" relativeHeight="251574272" behindDoc="0" locked="0" layoutInCell="1" allowOverlap="1" wp14:anchorId="54C102F7" wp14:editId="0B9B994C">
                <wp:simplePos x="0" y="0"/>
                <wp:positionH relativeFrom="column">
                  <wp:posOffset>566420</wp:posOffset>
                </wp:positionH>
                <wp:positionV relativeFrom="paragraph">
                  <wp:posOffset>191465</wp:posOffset>
                </wp:positionV>
                <wp:extent cx="2951480" cy="482803"/>
                <wp:effectExtent l="0" t="0" r="1270" b="0"/>
                <wp:wrapNone/>
                <wp:docPr id="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82803"/>
                        </a:xfrm>
                        <a:prstGeom prst="rect">
                          <a:avLst/>
                        </a:prstGeom>
                        <a:solidFill>
                          <a:srgbClr val="FFFFFF"/>
                        </a:solidFill>
                        <a:ln w="9525">
                          <a:noFill/>
                          <a:miter lim="800000"/>
                          <a:headEnd/>
                          <a:tailEnd/>
                        </a:ln>
                      </wps:spPr>
                      <wps:txbx>
                        <w:txbxContent>
                          <w:p w14:paraId="75C60C28" w14:textId="77777777" w:rsidR="00D25E7A" w:rsidRDefault="00D25E7A" w:rsidP="000C2336">
                            <w:pPr>
                              <w:pStyle w:val="NoSpacing"/>
                            </w:pPr>
                            <w:r>
                              <w:t xml:space="preserve">From the </w:t>
                            </w:r>
                            <w:r>
                              <w:rPr>
                                <w:b/>
                              </w:rPr>
                              <w:t>Appointment</w:t>
                            </w:r>
                            <w:r>
                              <w:t xml:space="preserve"> page click </w:t>
                            </w:r>
                            <w:r w:rsidRPr="00BC0212">
                              <w:rPr>
                                <w:b/>
                              </w:rPr>
                              <w:t>Create</w:t>
                            </w:r>
                            <w:r>
                              <w:t xml:space="preserve"> from the CJA 21 Voucher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102F7" id="_x0000_s1186" type="#_x0000_t202" style="position:absolute;left:0;text-align:left;margin-left:44.6pt;margin-top:15.1pt;width:232.4pt;height:3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" stroked="f">
                <v:textbox>
                  <w:txbxContent>
                    <w:p w14:paraId="75C60C28" w14:textId="77777777" w:rsidR="00D25E7A" w:rsidRDefault="00D25E7A" w:rsidP="000C2336">
                      <w:pPr>
                        <w:pStyle w:val="NoSpacing"/>
                      </w:pPr>
                      <w:r>
                        <w:t xml:space="preserve">From the </w:t>
                      </w:r>
                      <w:r>
                        <w:rPr>
                          <w:b/>
                        </w:rPr>
                        <w:t>Appointment</w:t>
                      </w:r>
                      <w:r>
                        <w:t xml:space="preserve"> page click </w:t>
                      </w:r>
                      <w:r w:rsidRPr="00BC0212">
                        <w:rPr>
                          <w:b/>
                        </w:rPr>
                        <w:t>Create</w:t>
                      </w:r>
                      <w:r>
                        <w:t xml:space="preserve"> from the CJA 21 Voucher template.</w:t>
                      </w:r>
                    </w:p>
                  </w:txbxContent>
                </v:textbox>
              </v:shape>
            </w:pict>
          </mc:Fallback>
        </mc:AlternateContent>
      </w:r>
      <w:r w:rsidR="007E5C19">
        <w:rPr>
          <w:b/>
          <w:i/>
          <w:noProof/>
        </w:rPr>
        <mc:AlternateContent>
          <mc:Choice Requires="wps">
            <w:drawing>
              <wp:anchor distT="0" distB="0" distL="114300" distR="114300" simplePos="0" relativeHeight="251576320" behindDoc="0" locked="0" layoutInCell="1" allowOverlap="1" wp14:anchorId="6B54AABC" wp14:editId="2A26DBFE">
                <wp:simplePos x="0" y="0"/>
                <wp:positionH relativeFrom="column">
                  <wp:posOffset>0</wp:posOffset>
                </wp:positionH>
                <wp:positionV relativeFrom="paragraph">
                  <wp:posOffset>191135</wp:posOffset>
                </wp:positionV>
                <wp:extent cx="621792" cy="457200"/>
                <wp:effectExtent l="0" t="0" r="6985" b="0"/>
                <wp:wrapNone/>
                <wp:docPr id="633" name="Pentagon 63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D6044" w14:textId="77777777" w:rsidR="00D25E7A" w:rsidRPr="00CE15A2" w:rsidRDefault="00D25E7A" w:rsidP="000C233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4AABC" id="Pentagon 633" o:spid="_x0000_s1187" type="#_x0000_t15" style="position:absolute;left:0;text-align:left;margin-left:0;margin-top:15.05pt;width:48.95pt;height:3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" adj="13659" fillcolor="#182854 [3213]" stroked="f" strokeweight="2pt">
                <v:textbox>
                  <w:txbxContent>
                    <w:p w14:paraId="677D6044" w14:textId="77777777" w:rsidR="00D25E7A" w:rsidRPr="00CE15A2" w:rsidRDefault="00D25E7A" w:rsidP="000C233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r w:rsidR="000C2336">
        <w:rPr>
          <w:noProof/>
          <w:color w:val="182854" w:themeColor="text1"/>
        </w:rPr>
        <mc:AlternateContent>
          <mc:Choice Requires="wps">
            <w:drawing>
              <wp:anchor distT="0" distB="0" distL="114300" distR="114300" simplePos="0" relativeHeight="251575296" behindDoc="0" locked="0" layoutInCell="1" allowOverlap="1" wp14:anchorId="2FD2761E" wp14:editId="380A2461">
                <wp:simplePos x="0" y="0"/>
                <wp:positionH relativeFrom="column">
                  <wp:posOffset>5951220</wp:posOffset>
                </wp:positionH>
                <wp:positionV relativeFrom="paragraph">
                  <wp:posOffset>254304</wp:posOffset>
                </wp:positionV>
                <wp:extent cx="746760" cy="239865"/>
                <wp:effectExtent l="0" t="0" r="15240" b="27305"/>
                <wp:wrapNone/>
                <wp:docPr id="630" name="Rectangle 630"/>
                <wp:cNvGraphicFramePr/>
                <a:graphic xmlns:a="http://schemas.openxmlformats.org/drawingml/2006/main">
                  <a:graphicData uri="http://schemas.microsoft.com/office/word/2010/wordprocessingShape">
                    <wps:wsp>
                      <wps:cNvSpPr/>
                      <wps:spPr>
                        <a:xfrm>
                          <a:off x="0" y="0"/>
                          <a:ext cx="746760" cy="239865"/>
                        </a:xfrm>
                        <a:prstGeom prst="rect">
                          <a:avLst/>
                        </a:prstGeom>
                        <a:no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F692C" id="Rectangle 630" o:spid="_x0000_s1026" style="position:absolute;margin-left:468.6pt;margin-top:20pt;width:58.8pt;height:18.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" filled="f" strokecolor="#c00000" strokeweight=".25pt"/>
            </w:pict>
          </mc:Fallback>
        </mc:AlternateContent>
      </w:r>
      <w:r w:rsidR="000C2336">
        <w:rPr>
          <w:noProof/>
        </w:rPr>
        <w:drawing>
          <wp:inline distT="0" distB="0" distL="0" distR="0" wp14:anchorId="78228204" wp14:editId="5EE2B90E">
            <wp:extent cx="2329622" cy="646498"/>
            <wp:effectExtent l="190500" t="190500" r="185420" b="19177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edit.jpg"/>
                    <pic:cNvPicPr/>
                  </pic:nvPicPr>
                  <pic:blipFill>
                    <a:blip r:embed="rId82">
                      <a:extLst>
                        <a:ext uri="{28A0092B-C50C-407E-A947-70E740481C1C}">
                          <a14:useLocalDpi xmlns:a14="http://schemas.microsoft.com/office/drawing/2010/main" val="0"/>
                        </a:ext>
                      </a:extLst>
                    </a:blip>
                    <a:stretch>
                      <a:fillRect/>
                    </a:stretch>
                  </pic:blipFill>
                  <pic:spPr bwMode="auto">
                    <a:xfrm>
                      <a:off x="0" y="0"/>
                      <a:ext cx="2329622" cy="6464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CED0FB" w14:textId="77777777" w:rsidR="0014152C" w:rsidRDefault="0014152C" w:rsidP="0014152C">
      <w:pPr>
        <w:pStyle w:val="NoSpacing"/>
      </w:pPr>
      <w:r>
        <w:t xml:space="preserve">The voucher opens to the </w:t>
      </w:r>
      <w:r>
        <w:rPr>
          <w:b/>
          <w:bCs/>
        </w:rPr>
        <w:t xml:space="preserve">Basic Info </w:t>
      </w:r>
      <w:r w:rsidR="00C85B5B">
        <w:t>page</w:t>
      </w:r>
      <w:r>
        <w:t>.</w:t>
      </w:r>
    </w:p>
    <w:p w14:paraId="333405FA" w14:textId="77777777" w:rsidR="00C15AB6" w:rsidRDefault="001454CD" w:rsidP="00C15AB6">
      <w:pPr>
        <w:jc w:val="left"/>
      </w:pPr>
      <w:r w:rsidRPr="00C15AB6">
        <w:rPr>
          <w:noProof/>
        </w:rPr>
        <mc:AlternateContent>
          <mc:Choice Requires="wps">
            <w:drawing>
              <wp:anchor distT="0" distB="0" distL="114300" distR="114300" simplePos="0" relativeHeight="251753472" behindDoc="0" locked="0" layoutInCell="1" allowOverlap="1" wp14:anchorId="3AE2339D" wp14:editId="620DD570">
                <wp:simplePos x="0" y="0"/>
                <wp:positionH relativeFrom="margin">
                  <wp:align>right</wp:align>
                </wp:positionH>
                <wp:positionV relativeFrom="paragraph">
                  <wp:posOffset>85283</wp:posOffset>
                </wp:positionV>
                <wp:extent cx="6758609" cy="670560"/>
                <wp:effectExtent l="38100" t="19050" r="61595" b="110490"/>
                <wp:wrapNone/>
                <wp:docPr id="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609" cy="670560"/>
                        </a:xfrm>
                        <a:prstGeom prst="rect">
                          <a:avLst/>
                        </a:prstGeom>
                        <a:solidFill>
                          <a:sysClr val="window" lastClr="FFFFFF">
                            <a:lumMod val="85000"/>
                          </a:sysClr>
                        </a:solidFill>
                        <a:ln w="9525">
                          <a:solidFill>
                            <a:srgbClr val="000000"/>
                          </a:solidFill>
                          <a:miter lim="800000"/>
                          <a:headEnd/>
                          <a:tailEnd/>
                        </a:ln>
                        <a:effectLst>
                          <a:outerShdw blurRad="50800" dist="38100" dir="5400000" algn="t" rotWithShape="0">
                            <a:prstClr val="black">
                              <a:alpha val="40000"/>
                            </a:prstClr>
                          </a:outerShdw>
                          <a:softEdge rad="31750"/>
                        </a:effectLst>
                      </wps:spPr>
                      <wps:txbx>
                        <w:txbxContent>
                          <w:p w14:paraId="4FAB83E6" w14:textId="77777777" w:rsidR="00D25E7A" w:rsidRPr="005C1320" w:rsidRDefault="00D25E7A" w:rsidP="00C15AB6">
                            <w:pPr>
                              <w:shd w:val="clear" w:color="auto" w:fill="D9D9D9" w:themeFill="background1" w:themeFillShade="D9"/>
                              <w:rPr>
                                <w:b/>
                                <w:color w:val="4476BF" w:themeColor="accent2"/>
                                <w:sz w:val="28"/>
                                <w:szCs w:val="28"/>
                              </w:rPr>
                            </w:pPr>
                            <w:r w:rsidRPr="005C1320">
                              <w:rPr>
                                <w:b/>
                                <w:color w:val="4476BF" w:themeColor="accent2"/>
                                <w:sz w:val="28"/>
                                <w:szCs w:val="28"/>
                              </w:rPr>
                              <w:t>Note:</w:t>
                            </w:r>
                          </w:p>
                          <w:p w14:paraId="01EFF968" w14:textId="1ECCC2F2" w:rsidR="00D25E7A" w:rsidRDefault="00D25E7A" w:rsidP="00C15AB6">
                            <w:pPr>
                              <w:pStyle w:val="NoSpacing"/>
                              <w:shd w:val="clear" w:color="auto" w:fill="D9D9D9" w:themeFill="background1" w:themeFillShade="D9"/>
                            </w:pPr>
                            <w:r>
                              <w:t>There is</w:t>
                            </w:r>
                            <w:r w:rsidRPr="00A35A08">
                              <w:rPr>
                                <w:color w:val="871517" w:themeColor="accent3"/>
                              </w:rPr>
                              <w:t xml:space="preserve"> </w:t>
                            </w:r>
                            <w:r w:rsidRPr="00A35A08">
                              <w:rPr>
                                <w:b/>
                                <w:color w:val="871517" w:themeColor="accent3"/>
                              </w:rPr>
                              <w:t>NOT AN AUTOSAVE</w:t>
                            </w:r>
                            <w:r>
                              <w:rPr>
                                <w:color w:val="871517" w:themeColor="accent3"/>
                              </w:rPr>
                              <w:t xml:space="preserve"> </w:t>
                            </w:r>
                            <w:r>
                              <w:t xml:space="preserve">function on this program. You must click </w:t>
                            </w:r>
                            <w:r>
                              <w:rPr>
                                <w:b/>
                              </w:rPr>
                              <w:t>Save</w:t>
                            </w:r>
                            <w:r w:rsidRPr="007D1936">
                              <w:rPr>
                                <w:b/>
                              </w:rPr>
                              <w:t xml:space="preserve"> </w:t>
                            </w:r>
                            <w:r>
                              <w:t>periodically to save your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2339D" id="_x0000_s1188" type="#_x0000_t202" style="position:absolute;margin-left:480.95pt;margin-top:6.7pt;width:532.15pt;height:52.8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" fillcolor="#d9d9d9">
                <v:shadow on="t" color="black" opacity="26214f" origin=",-.5" offset="0,3pt"/>
                <v:textbox>
                  <w:txbxContent>
                    <w:p w14:paraId="4FAB83E6" w14:textId="77777777" w:rsidR="00D25E7A" w:rsidRPr="005C1320" w:rsidRDefault="00D25E7A" w:rsidP="00C15AB6">
                      <w:pPr>
                        <w:shd w:val="clear" w:color="auto" w:fill="D9D9D9" w:themeFill="background1" w:themeFillShade="D9"/>
                        <w:rPr>
                          <w:b/>
                          <w:color w:val="4476BF" w:themeColor="accent2"/>
                          <w:sz w:val="28"/>
                          <w:szCs w:val="28"/>
                        </w:rPr>
                      </w:pPr>
                      <w:r w:rsidRPr="005C1320">
                        <w:rPr>
                          <w:b/>
                          <w:color w:val="4476BF" w:themeColor="accent2"/>
                          <w:sz w:val="28"/>
                          <w:szCs w:val="28"/>
                        </w:rPr>
                        <w:t>Note:</w:t>
                      </w:r>
                    </w:p>
                    <w:p w14:paraId="01EFF968" w14:textId="1ECCC2F2" w:rsidR="00D25E7A" w:rsidRDefault="00D25E7A" w:rsidP="00C15AB6">
                      <w:pPr>
                        <w:pStyle w:val="NoSpacing"/>
                        <w:shd w:val="clear" w:color="auto" w:fill="D9D9D9" w:themeFill="background1" w:themeFillShade="D9"/>
                      </w:pPr>
                      <w:r>
                        <w:t>There is</w:t>
                      </w:r>
                      <w:r w:rsidRPr="00A35A08">
                        <w:rPr>
                          <w:color w:val="871517" w:themeColor="accent3"/>
                        </w:rPr>
                        <w:t xml:space="preserve"> </w:t>
                      </w:r>
                      <w:r w:rsidRPr="00A35A08">
                        <w:rPr>
                          <w:b/>
                          <w:color w:val="871517" w:themeColor="accent3"/>
                        </w:rPr>
                        <w:t>NOT AN AUTOSAVE</w:t>
                      </w:r>
                      <w:r>
                        <w:rPr>
                          <w:color w:val="871517" w:themeColor="accent3"/>
                        </w:rPr>
                        <w:t xml:space="preserve"> </w:t>
                      </w:r>
                      <w:r>
                        <w:t xml:space="preserve">function on this program. You must click </w:t>
                      </w:r>
                      <w:r>
                        <w:rPr>
                          <w:b/>
                        </w:rPr>
                        <w:t>Save</w:t>
                      </w:r>
                      <w:r w:rsidRPr="007D1936">
                        <w:rPr>
                          <w:b/>
                        </w:rPr>
                        <w:t xml:space="preserve"> </w:t>
                      </w:r>
                      <w:r>
                        <w:t>periodically to save your work.</w:t>
                      </w:r>
                    </w:p>
                  </w:txbxContent>
                </v:textbox>
                <w10:wrap anchorx="margin"/>
              </v:shape>
            </w:pict>
          </mc:Fallback>
        </mc:AlternateContent>
      </w:r>
    </w:p>
    <w:p w14:paraId="6DD604A9" w14:textId="77777777" w:rsidR="001454CD" w:rsidRDefault="001454CD" w:rsidP="00C15AB6">
      <w:pPr>
        <w:jc w:val="left"/>
      </w:pPr>
    </w:p>
    <w:p w14:paraId="467DB41E" w14:textId="77777777" w:rsidR="001454CD" w:rsidRDefault="001454CD" w:rsidP="00C15AB6">
      <w:pPr>
        <w:jc w:val="left"/>
      </w:pPr>
    </w:p>
    <w:p w14:paraId="5F73ABF4" w14:textId="77777777" w:rsidR="001454CD" w:rsidRDefault="001454CD" w:rsidP="00C15AB6">
      <w:pPr>
        <w:jc w:val="left"/>
      </w:pPr>
    </w:p>
    <w:p w14:paraId="73988D4C" w14:textId="77777777" w:rsidR="001454CD" w:rsidRDefault="001454CD" w:rsidP="00C15AB6">
      <w:pPr>
        <w:jc w:val="left"/>
      </w:pPr>
    </w:p>
    <w:p w14:paraId="3E719EC3" w14:textId="77777777" w:rsidR="00C15AB6" w:rsidRDefault="001454CD" w:rsidP="001454CD">
      <w:pPr>
        <w:jc w:val="center"/>
      </w:pPr>
      <w:r>
        <w:rPr>
          <w:noProof/>
        </w:rPr>
        <w:drawing>
          <wp:inline distT="0" distB="0" distL="0" distR="0" wp14:anchorId="269B65E7" wp14:editId="32A10ADD">
            <wp:extent cx="5673045" cy="4028303"/>
            <wp:effectExtent l="0" t="0" r="444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89478" cy="4039971"/>
                    </a:xfrm>
                    <a:prstGeom prst="rect">
                      <a:avLst/>
                    </a:prstGeom>
                  </pic:spPr>
                </pic:pic>
              </a:graphicData>
            </a:graphic>
          </wp:inline>
        </w:drawing>
      </w:r>
    </w:p>
    <w:p w14:paraId="27E465F3" w14:textId="77777777" w:rsidR="00DB6E71" w:rsidRDefault="00DB6E71" w:rsidP="001454CD">
      <w:pPr>
        <w:tabs>
          <w:tab w:val="left" w:pos="3030"/>
        </w:tabs>
        <w:jc w:val="left"/>
      </w:pPr>
    </w:p>
    <w:p w14:paraId="0027DD38" w14:textId="23C8E508" w:rsidR="007D5348" w:rsidRDefault="00CA1C3C" w:rsidP="001454CD">
      <w:pPr>
        <w:jc w:val="left"/>
      </w:pPr>
      <w:r>
        <w:rPr>
          <w:noProof/>
        </w:rPr>
        <mc:AlternateContent>
          <mc:Choice Requires="wps">
            <w:drawing>
              <wp:anchor distT="0" distB="0" distL="114300" distR="114300" simplePos="0" relativeHeight="251578368" behindDoc="0" locked="0" layoutInCell="1" allowOverlap="1" wp14:anchorId="672A7FBF" wp14:editId="6473BCD1">
                <wp:simplePos x="0" y="0"/>
                <wp:positionH relativeFrom="column">
                  <wp:posOffset>4170045</wp:posOffset>
                </wp:positionH>
                <wp:positionV relativeFrom="paragraph">
                  <wp:posOffset>160020</wp:posOffset>
                </wp:positionV>
                <wp:extent cx="2353310" cy="1403985"/>
                <wp:effectExtent l="0" t="0" r="8890" b="0"/>
                <wp:wrapNone/>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403985"/>
                        </a:xfrm>
                        <a:prstGeom prst="rect">
                          <a:avLst/>
                        </a:prstGeom>
                        <a:solidFill>
                          <a:srgbClr val="FFFFFF"/>
                        </a:solidFill>
                        <a:ln w="9525">
                          <a:noFill/>
                          <a:miter lim="800000"/>
                          <a:headEnd/>
                          <a:tailEnd/>
                        </a:ln>
                      </wps:spPr>
                      <wps:txbx>
                        <w:txbxContent>
                          <w:p w14:paraId="1E8F7A5C" w14:textId="77777777" w:rsidR="00D25E7A" w:rsidRDefault="00D25E7A">
                            <w:r>
                              <w:rPr>
                                <w:noProof/>
                              </w:rPr>
                              <w:drawing>
                                <wp:inline distT="0" distB="0" distL="0" distR="0" wp14:anchorId="014E9B1E" wp14:editId="3FA17A42">
                                  <wp:extent cx="2161540" cy="1381845"/>
                                  <wp:effectExtent l="0" t="0" r="0"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61540" cy="138184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A7FBF" id="_x0000_s1189" type="#_x0000_t202" style="position:absolute;margin-left:328.35pt;margin-top:12.6pt;width:185.3pt;height:110.55pt;z-index:25157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" stroked="f">
                <v:textbox style="mso-fit-shape-to-text:t">
                  <w:txbxContent>
                    <w:p w14:paraId="1E8F7A5C" w14:textId="77777777" w:rsidR="00D25E7A" w:rsidRDefault="00D25E7A">
                      <w:r>
                        <w:rPr>
                          <w:noProof/>
                        </w:rPr>
                        <w:drawing>
                          <wp:inline distT="0" distB="0" distL="0" distR="0" wp14:anchorId="014E9B1E" wp14:editId="3FA17A42">
                            <wp:extent cx="2161540" cy="1381845"/>
                            <wp:effectExtent l="0" t="0" r="0"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61540" cy="1381845"/>
                                    </a:xfrm>
                                    <a:prstGeom prst="rect">
                                      <a:avLst/>
                                    </a:prstGeom>
                                  </pic:spPr>
                                </pic:pic>
                              </a:graphicData>
                            </a:graphic>
                          </wp:inline>
                        </w:drawing>
                      </w:r>
                    </w:p>
                  </w:txbxContent>
                </v:textbox>
              </v:shape>
            </w:pict>
          </mc:Fallback>
        </mc:AlternateContent>
      </w:r>
      <w:r>
        <w:t>When submitting a CJA</w:t>
      </w:r>
      <w:r w:rsidR="009E28F4">
        <w:t>-</w:t>
      </w:r>
      <w:r>
        <w:t>21 voucher</w:t>
      </w:r>
      <w:r w:rsidR="009E28F4">
        <w:t>,</w:t>
      </w:r>
      <w:r>
        <w:t xml:space="preserve"> you’ll have two options </w:t>
      </w:r>
      <w:r w:rsidR="009E28F4">
        <w:t xml:space="preserve">from which to choose </w:t>
      </w:r>
      <w:r>
        <w:t>unde</w:t>
      </w:r>
      <w:r w:rsidR="009E28F4">
        <w:t>r</w:t>
      </w:r>
      <w:r w:rsidR="001454CD" w:rsidRPr="009E28F4">
        <w:rPr>
          <w:b/>
        </w:rPr>
        <w:t xml:space="preserve"> Authorization Selection</w:t>
      </w:r>
      <w:r w:rsidR="001454CD">
        <w:t xml:space="preserve">. </w:t>
      </w:r>
    </w:p>
    <w:p w14:paraId="145E5AD4" w14:textId="77777777" w:rsidR="004C3497" w:rsidRDefault="00893D60" w:rsidP="007D5348">
      <w:r w:rsidRPr="004C3497">
        <w:rPr>
          <w:noProof/>
        </w:rPr>
        <mc:AlternateContent>
          <mc:Choice Requires="wps">
            <w:drawing>
              <wp:anchor distT="0" distB="0" distL="114300" distR="114300" simplePos="0" relativeHeight="251577344" behindDoc="0" locked="0" layoutInCell="1" allowOverlap="1" wp14:anchorId="471F967C" wp14:editId="00794133">
                <wp:simplePos x="0" y="0"/>
                <wp:positionH relativeFrom="column">
                  <wp:posOffset>569343</wp:posOffset>
                </wp:positionH>
                <wp:positionV relativeFrom="paragraph">
                  <wp:posOffset>43803</wp:posOffset>
                </wp:positionV>
                <wp:extent cx="2715768" cy="629728"/>
                <wp:effectExtent l="0" t="0" r="8890" b="0"/>
                <wp:wrapNone/>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768" cy="629728"/>
                        </a:xfrm>
                        <a:prstGeom prst="rect">
                          <a:avLst/>
                        </a:prstGeom>
                        <a:solidFill>
                          <a:srgbClr val="FFFFFF"/>
                        </a:solidFill>
                        <a:ln w="9525">
                          <a:noFill/>
                          <a:miter lim="800000"/>
                          <a:headEnd/>
                          <a:tailEnd/>
                        </a:ln>
                      </wps:spPr>
                      <wps:txbx>
                        <w:txbxContent>
                          <w:p w14:paraId="56E5FD15" w14:textId="47667035" w:rsidR="00D25E7A" w:rsidRDefault="00D25E7A" w:rsidP="00CA1C3C">
                            <w:pPr>
                              <w:pStyle w:val="NoSpacing"/>
                            </w:pPr>
                            <w:r>
                              <w:t xml:space="preserve">If the request does not require advance authorization, click </w:t>
                            </w:r>
                            <w:r w:rsidRPr="009E28F4">
                              <w:rPr>
                                <w:b/>
                                <w:color w:val="000000" w:themeColor="text2"/>
                              </w:rPr>
                              <w:t>No Authorization Required</w:t>
                            </w:r>
                            <w:r>
                              <w:rPr>
                                <w:b/>
                                <w:color w:val="000000" w:themeColor="text2"/>
                              </w:rPr>
                              <w:t>.</w:t>
                            </w:r>
                          </w:p>
                          <w:p w14:paraId="502B0098" w14:textId="77777777" w:rsidR="00D25E7A" w:rsidRDefault="00D25E7A" w:rsidP="004C3497">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F967C" id="_x0000_s1190" type="#_x0000_t202" style="position:absolute;left:0;text-align:left;margin-left:44.85pt;margin-top:3.45pt;width:213.85pt;height:49.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" stroked="f">
                <v:textbox>
                  <w:txbxContent>
                    <w:p w14:paraId="56E5FD15" w14:textId="47667035" w:rsidR="00D25E7A" w:rsidRDefault="00D25E7A" w:rsidP="00CA1C3C">
                      <w:pPr>
                        <w:pStyle w:val="NoSpacing"/>
                      </w:pPr>
                      <w:r>
                        <w:t xml:space="preserve">If the request does not require advance authorization, click </w:t>
                      </w:r>
                      <w:r w:rsidRPr="009E28F4">
                        <w:rPr>
                          <w:b/>
                          <w:color w:val="000000" w:themeColor="text2"/>
                        </w:rPr>
                        <w:t>No Authorization Required</w:t>
                      </w:r>
                      <w:r>
                        <w:rPr>
                          <w:b/>
                          <w:color w:val="000000" w:themeColor="text2"/>
                        </w:rPr>
                        <w:t>.</w:t>
                      </w:r>
                    </w:p>
                    <w:p w14:paraId="502B0098" w14:textId="77777777" w:rsidR="00D25E7A" w:rsidRDefault="00D25E7A" w:rsidP="004C3497">
                      <w:pPr>
                        <w:pStyle w:val="NoSpacing"/>
                      </w:pPr>
                    </w:p>
                  </w:txbxContent>
                </v:textbox>
              </v:shape>
            </w:pict>
          </mc:Fallback>
        </mc:AlternateContent>
      </w:r>
    </w:p>
    <w:p w14:paraId="02CF3450" w14:textId="77777777" w:rsidR="007D5348" w:rsidRDefault="007D5348" w:rsidP="007D5348"/>
    <w:p w14:paraId="621692DF" w14:textId="77777777" w:rsidR="004C3497" w:rsidRPr="004C3497" w:rsidRDefault="001454CD" w:rsidP="004C3497">
      <w:pPr>
        <w:rPr>
          <w:lang w:eastAsia="ja-JP"/>
        </w:rPr>
      </w:pPr>
      <w:r w:rsidRPr="004C3497">
        <w:rPr>
          <w:b/>
          <w:i/>
          <w:noProof/>
        </w:rPr>
        <mc:AlternateContent>
          <mc:Choice Requires="wps">
            <w:drawing>
              <wp:anchor distT="0" distB="0" distL="114300" distR="114300" simplePos="0" relativeHeight="251580416" behindDoc="0" locked="0" layoutInCell="1" allowOverlap="1" wp14:anchorId="34F6E0F0" wp14:editId="7E20258F">
                <wp:simplePos x="0" y="0"/>
                <wp:positionH relativeFrom="margin">
                  <wp:align>left</wp:align>
                </wp:positionH>
                <wp:positionV relativeFrom="paragraph">
                  <wp:posOffset>101737</wp:posOffset>
                </wp:positionV>
                <wp:extent cx="621665" cy="457200"/>
                <wp:effectExtent l="0" t="0" r="6985" b="0"/>
                <wp:wrapNone/>
                <wp:docPr id="639" name="Pentagon 639"/>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74F6A819" w14:textId="77777777" w:rsidR="00D25E7A" w:rsidRPr="00CE15A2" w:rsidRDefault="00D25E7A" w:rsidP="004C3497">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6E0F0" id="Pentagon 639" o:spid="_x0000_s1191" type="#_x0000_t15" style="position:absolute;left:0;text-align:left;margin-left:0;margin-top:8pt;width:48.95pt;height:36pt;z-index:25158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" adj="13657" fillcolor="#182854" stroked="f" strokeweight="2pt">
                <v:textbox>
                  <w:txbxContent>
                    <w:p w14:paraId="74F6A819" w14:textId="77777777" w:rsidR="00D25E7A" w:rsidRPr="00CE15A2" w:rsidRDefault="00D25E7A" w:rsidP="004C3497">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w10:wrap anchorx="margin"/>
              </v:shape>
            </w:pict>
          </mc:Fallback>
        </mc:AlternateContent>
      </w:r>
    </w:p>
    <w:p w14:paraId="170D4EB0" w14:textId="77777777" w:rsidR="004C3497" w:rsidRPr="004C3497" w:rsidRDefault="001454CD" w:rsidP="004C3497">
      <w:pPr>
        <w:rPr>
          <w:lang w:eastAsia="ja-JP"/>
        </w:rPr>
      </w:pPr>
      <w:r w:rsidRPr="004C3497">
        <w:rPr>
          <w:noProof/>
        </w:rPr>
        <mc:AlternateContent>
          <mc:Choice Requires="wps">
            <w:drawing>
              <wp:anchor distT="0" distB="0" distL="114300" distR="114300" simplePos="0" relativeHeight="251579392" behindDoc="0" locked="0" layoutInCell="1" allowOverlap="1" wp14:anchorId="324DDF01" wp14:editId="7070ED2C">
                <wp:simplePos x="0" y="0"/>
                <wp:positionH relativeFrom="column">
                  <wp:posOffset>580373</wp:posOffset>
                </wp:positionH>
                <wp:positionV relativeFrom="paragraph">
                  <wp:posOffset>206135</wp:posOffset>
                </wp:positionV>
                <wp:extent cx="2907956" cy="708454"/>
                <wp:effectExtent l="0" t="0" r="6985" b="0"/>
                <wp:wrapNone/>
                <wp:docPr id="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956" cy="708454"/>
                        </a:xfrm>
                        <a:prstGeom prst="rect">
                          <a:avLst/>
                        </a:prstGeom>
                        <a:solidFill>
                          <a:srgbClr val="FFFFFF"/>
                        </a:solidFill>
                        <a:ln w="9525">
                          <a:noFill/>
                          <a:miter lim="800000"/>
                          <a:headEnd/>
                          <a:tailEnd/>
                        </a:ln>
                      </wps:spPr>
                      <wps:txbx>
                        <w:txbxContent>
                          <w:p w14:paraId="30CF3495" w14:textId="46A7A75C" w:rsidR="00D25E7A" w:rsidRDefault="00D25E7A" w:rsidP="00CA1C3C">
                            <w:pPr>
                              <w:pStyle w:val="NoSpacing"/>
                            </w:pPr>
                            <w:r>
                              <w:t>If you have a previous</w:t>
                            </w:r>
                            <w:r w:rsidR="00EC370B">
                              <w:t>ly approved</w:t>
                            </w:r>
                            <w:r>
                              <w:t xml:space="preserve"> authorization, click </w:t>
                            </w:r>
                            <w:r w:rsidRPr="009E28F4">
                              <w:rPr>
                                <w:b/>
                                <w:color w:val="000000" w:themeColor="text2"/>
                              </w:rPr>
                              <w:t>Use Previous Authorization</w:t>
                            </w:r>
                            <w:r>
                              <w:rPr>
                                <w:color w:val="000000" w:themeColor="text2"/>
                              </w:rPr>
                              <w:t>.</w:t>
                            </w:r>
                          </w:p>
                          <w:p w14:paraId="18210B4D" w14:textId="77777777" w:rsidR="00D25E7A" w:rsidRDefault="00D25E7A" w:rsidP="004C3497">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DDF01" id="_x0000_s1192" type="#_x0000_t202" style="position:absolute;left:0;text-align:left;margin-left:45.7pt;margin-top:16.25pt;width:228.95pt;height:55.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" stroked="f">
                <v:textbox>
                  <w:txbxContent>
                    <w:p w14:paraId="30CF3495" w14:textId="46A7A75C" w:rsidR="00D25E7A" w:rsidRDefault="00D25E7A" w:rsidP="00CA1C3C">
                      <w:pPr>
                        <w:pStyle w:val="NoSpacing"/>
                      </w:pPr>
                      <w:r>
                        <w:t>If you have a previous</w:t>
                      </w:r>
                      <w:r w:rsidR="00EC370B">
                        <w:t>ly approved</w:t>
                      </w:r>
                      <w:r>
                        <w:t xml:space="preserve"> authorization, click </w:t>
                      </w:r>
                      <w:r w:rsidRPr="009E28F4">
                        <w:rPr>
                          <w:b/>
                          <w:color w:val="000000" w:themeColor="text2"/>
                        </w:rPr>
                        <w:t>Use Previous Authorization</w:t>
                      </w:r>
                      <w:r>
                        <w:rPr>
                          <w:color w:val="000000" w:themeColor="text2"/>
                        </w:rPr>
                        <w:t>.</w:t>
                      </w:r>
                    </w:p>
                    <w:p w14:paraId="18210B4D" w14:textId="77777777" w:rsidR="00D25E7A" w:rsidRDefault="00D25E7A" w:rsidP="004C3497">
                      <w:pPr>
                        <w:pStyle w:val="NoSpacing"/>
                      </w:pPr>
                    </w:p>
                  </w:txbxContent>
                </v:textbox>
              </v:shape>
            </w:pict>
          </mc:Fallback>
        </mc:AlternateContent>
      </w:r>
    </w:p>
    <w:p w14:paraId="7490722D" w14:textId="77777777" w:rsidR="004C3497" w:rsidRPr="004C3497" w:rsidRDefault="001454CD" w:rsidP="001454CD">
      <w:pPr>
        <w:tabs>
          <w:tab w:val="center" w:pos="5400"/>
        </w:tabs>
        <w:jc w:val="right"/>
        <w:rPr>
          <w:lang w:eastAsia="ja-JP"/>
        </w:rPr>
      </w:pPr>
      <w:r>
        <w:rPr>
          <w:lang w:eastAsia="ja-JP"/>
        </w:rPr>
        <w:tab/>
      </w:r>
    </w:p>
    <w:p w14:paraId="64792A0C" w14:textId="77777777" w:rsidR="004C3497" w:rsidRPr="004C3497" w:rsidRDefault="004C3497" w:rsidP="004C3497">
      <w:pPr>
        <w:rPr>
          <w:lang w:eastAsia="ja-JP"/>
        </w:rPr>
      </w:pPr>
    </w:p>
    <w:p w14:paraId="174EF863" w14:textId="77777777" w:rsidR="00DB6E71" w:rsidRDefault="004C3497" w:rsidP="004C3497">
      <w:pPr>
        <w:tabs>
          <w:tab w:val="left" w:pos="1728"/>
        </w:tabs>
        <w:rPr>
          <w:lang w:eastAsia="ja-JP"/>
        </w:rPr>
      </w:pPr>
      <w:r>
        <w:rPr>
          <w:lang w:eastAsia="ja-JP"/>
        </w:rPr>
        <w:tab/>
      </w:r>
    </w:p>
    <w:p w14:paraId="4B9BA244" w14:textId="77777777" w:rsidR="007D5348" w:rsidRDefault="007D5348" w:rsidP="00917F1E">
      <w:pPr>
        <w:pStyle w:val="CustomConts"/>
        <w:rPr>
          <w:lang w:eastAsia="ja-JP"/>
        </w:rPr>
      </w:pPr>
    </w:p>
    <w:p w14:paraId="2CACDC4D" w14:textId="77777777" w:rsidR="001454CD" w:rsidRDefault="001454CD" w:rsidP="00917F1E">
      <w:pPr>
        <w:pStyle w:val="CustomConts"/>
        <w:rPr>
          <w:lang w:eastAsia="ja-JP"/>
        </w:rPr>
      </w:pPr>
    </w:p>
    <w:p w14:paraId="7E8C4864" w14:textId="478874B3" w:rsidR="00FD0268" w:rsidRDefault="009E28F4" w:rsidP="00917F1E">
      <w:pPr>
        <w:pStyle w:val="CustomConts"/>
        <w:rPr>
          <w:lang w:eastAsia="ja-JP"/>
        </w:rPr>
      </w:pPr>
      <w:r>
        <w:rPr>
          <w:lang w:eastAsia="ja-JP"/>
        </w:rPr>
        <w:lastRenderedPageBreak/>
        <w:t>Creating a CJA-</w:t>
      </w:r>
      <w:r w:rsidR="00FD0268">
        <w:rPr>
          <w:lang w:eastAsia="ja-JP"/>
        </w:rPr>
        <w:t>21 Voucher (cont’d)</w:t>
      </w:r>
    </w:p>
    <w:p w14:paraId="66C21D09" w14:textId="77777777" w:rsidR="00DB6E71" w:rsidRDefault="00DB6E71" w:rsidP="00DB6E71">
      <w:pPr>
        <w:rPr>
          <w:lang w:eastAsia="ja-JP"/>
        </w:rPr>
      </w:pPr>
    </w:p>
    <w:p w14:paraId="3FE0D416" w14:textId="50931E8F" w:rsidR="00F151E0" w:rsidRDefault="00DB6E71" w:rsidP="007E5C19">
      <w:pPr>
        <w:ind w:firstLine="90"/>
        <w:rPr>
          <w:lang w:eastAsia="ja-JP"/>
        </w:rPr>
      </w:pPr>
      <w:r>
        <w:rPr>
          <w:lang w:eastAsia="ja-JP"/>
        </w:rPr>
        <w:t xml:space="preserve">If you click </w:t>
      </w:r>
      <w:r w:rsidRPr="009E28F4">
        <w:rPr>
          <w:b/>
          <w:lang w:eastAsia="ja-JP"/>
        </w:rPr>
        <w:t>Use Previous Authorization</w:t>
      </w:r>
      <w:r>
        <w:rPr>
          <w:lang w:eastAsia="ja-JP"/>
        </w:rPr>
        <w:t xml:space="preserve"> a list of </w:t>
      </w:r>
      <w:r w:rsidRPr="009E28F4">
        <w:rPr>
          <w:b/>
          <w:lang w:eastAsia="ja-JP"/>
        </w:rPr>
        <w:t xml:space="preserve">Existing Requests for Authorization </w:t>
      </w:r>
      <w:r>
        <w:rPr>
          <w:lang w:eastAsia="ja-JP"/>
        </w:rPr>
        <w:t>will appear.</w:t>
      </w:r>
    </w:p>
    <w:p w14:paraId="2F352676" w14:textId="77777777" w:rsidR="003C1926" w:rsidRDefault="003C1926" w:rsidP="007E5C19">
      <w:pPr>
        <w:ind w:firstLine="90"/>
        <w:rPr>
          <w:lang w:eastAsia="ja-JP"/>
        </w:rPr>
      </w:pPr>
      <w:r w:rsidRPr="00F151E0">
        <w:rPr>
          <w:noProof/>
        </w:rPr>
        <mc:AlternateContent>
          <mc:Choice Requires="wps">
            <w:drawing>
              <wp:anchor distT="0" distB="0" distL="114300" distR="114300" simplePos="0" relativeHeight="251443200" behindDoc="0" locked="0" layoutInCell="1" allowOverlap="1" wp14:anchorId="37479996" wp14:editId="50DBD8D9">
                <wp:simplePos x="0" y="0"/>
                <wp:positionH relativeFrom="column">
                  <wp:posOffset>604983</wp:posOffset>
                </wp:positionH>
                <wp:positionV relativeFrom="paragraph">
                  <wp:posOffset>9525</wp:posOffset>
                </wp:positionV>
                <wp:extent cx="2504062" cy="782595"/>
                <wp:effectExtent l="0" t="0" r="0" b="0"/>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062" cy="782595"/>
                        </a:xfrm>
                        <a:prstGeom prst="rect">
                          <a:avLst/>
                        </a:prstGeom>
                        <a:solidFill>
                          <a:srgbClr val="FFFFFF"/>
                        </a:solidFill>
                        <a:ln w="9525">
                          <a:noFill/>
                          <a:miter lim="800000"/>
                          <a:headEnd/>
                          <a:tailEnd/>
                        </a:ln>
                        <a:effectLst>
                          <a:softEdge rad="63500"/>
                        </a:effectLst>
                      </wps:spPr>
                      <wps:txbx>
                        <w:txbxContent>
                          <w:p w14:paraId="1B9CF053" w14:textId="2B808446" w:rsidR="00D25E7A" w:rsidRDefault="00D25E7A" w:rsidP="00B339EE">
                            <w:pPr>
                              <w:pStyle w:val="NoSpacing"/>
                            </w:pPr>
                            <w:r>
                              <w:t xml:space="preserve">Select the authorization you wish to use.  The selected authorization will highlight in yellow.  </w:t>
                            </w:r>
                            <w:r w:rsidRPr="009E1A1D">
                              <w:rPr>
                                <w:b/>
                              </w:rPr>
                              <w:t>You will not be able to</w:t>
                            </w:r>
                            <w:r>
                              <w:rPr>
                                <w:b/>
                              </w:rPr>
                              <w:t xml:space="preserve"> continue </w:t>
                            </w:r>
                            <w:r w:rsidRPr="009E1A1D">
                              <w:rPr>
                                <w:b/>
                              </w:rPr>
                              <w:t>until it is highlighted.</w:t>
                            </w:r>
                            <w:r>
                              <w:t xml:space="preserve"> </w:t>
                            </w:r>
                          </w:p>
                          <w:p w14:paraId="6EBC7365" w14:textId="77777777" w:rsidR="00D25E7A" w:rsidRDefault="00D25E7A" w:rsidP="000A7198">
                            <w:pPr>
                              <w:pStyle w:val="TOC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79996" id="_x0000_s1193" type="#_x0000_t202" style="position:absolute;left:0;text-align:left;margin-left:47.65pt;margin-top:.75pt;width:197.15pt;height:61.6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" stroked="f">
                <v:textbox>
                  <w:txbxContent>
                    <w:p w14:paraId="1B9CF053" w14:textId="2B808446" w:rsidR="00D25E7A" w:rsidRDefault="00D25E7A" w:rsidP="00B339EE">
                      <w:pPr>
                        <w:pStyle w:val="NoSpacing"/>
                      </w:pPr>
                      <w:r>
                        <w:t xml:space="preserve">Select the authorization you wish to use.  The selected authorization will highlight in yellow.  </w:t>
                      </w:r>
                      <w:r w:rsidRPr="009E1A1D">
                        <w:rPr>
                          <w:b/>
                        </w:rPr>
                        <w:t>You will not be able to</w:t>
                      </w:r>
                      <w:r>
                        <w:rPr>
                          <w:b/>
                        </w:rPr>
                        <w:t xml:space="preserve"> continue </w:t>
                      </w:r>
                      <w:r w:rsidRPr="009E1A1D">
                        <w:rPr>
                          <w:b/>
                        </w:rPr>
                        <w:t>until it is highlighted.</w:t>
                      </w:r>
                      <w:r>
                        <w:t xml:space="preserve"> </w:t>
                      </w:r>
                    </w:p>
                    <w:p w14:paraId="6EBC7365" w14:textId="77777777" w:rsidR="00D25E7A" w:rsidRDefault="00D25E7A" w:rsidP="000A7198">
                      <w:pPr>
                        <w:pStyle w:val="TOC1"/>
                      </w:pPr>
                    </w:p>
                  </w:txbxContent>
                </v:textbox>
              </v:shape>
            </w:pict>
          </mc:Fallback>
        </mc:AlternateContent>
      </w:r>
      <w:r w:rsidRPr="00F151E0">
        <w:rPr>
          <w:noProof/>
        </w:rPr>
        <mc:AlternateContent>
          <mc:Choice Requires="wps">
            <w:drawing>
              <wp:anchor distT="0" distB="0" distL="114300" distR="114300" simplePos="0" relativeHeight="251444224" behindDoc="0" locked="0" layoutInCell="1" allowOverlap="1" wp14:anchorId="1D1AD001" wp14:editId="28AA81AB">
                <wp:simplePos x="0" y="0"/>
                <wp:positionH relativeFrom="margin">
                  <wp:align>left</wp:align>
                </wp:positionH>
                <wp:positionV relativeFrom="paragraph">
                  <wp:posOffset>107778</wp:posOffset>
                </wp:positionV>
                <wp:extent cx="621665" cy="457200"/>
                <wp:effectExtent l="0" t="0" r="6985" b="0"/>
                <wp:wrapNone/>
                <wp:docPr id="645" name="Pentagon 645"/>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002E7514" w14:textId="77777777" w:rsidR="00D25E7A" w:rsidRPr="00CE15A2" w:rsidRDefault="00D25E7A" w:rsidP="002C1868">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AD001" id="Pentagon 645" o:spid="_x0000_s1194" type="#_x0000_t15" style="position:absolute;left:0;text-align:left;margin-left:0;margin-top:8.5pt;width:48.95pt;height:36pt;z-index:25144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" adj="13657" fillcolor="#182854" stroked="f" strokeweight="2pt">
                <v:textbox>
                  <w:txbxContent>
                    <w:p w14:paraId="002E7514" w14:textId="77777777" w:rsidR="00D25E7A" w:rsidRPr="00CE15A2" w:rsidRDefault="00D25E7A" w:rsidP="002C1868">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w10:wrap anchorx="margin"/>
              </v:shape>
            </w:pict>
          </mc:Fallback>
        </mc:AlternateContent>
      </w:r>
    </w:p>
    <w:p w14:paraId="251147DF" w14:textId="77777777" w:rsidR="003C1926" w:rsidRDefault="003C1926" w:rsidP="007E5C19">
      <w:pPr>
        <w:ind w:firstLine="90"/>
        <w:rPr>
          <w:lang w:eastAsia="ja-JP"/>
        </w:rPr>
      </w:pPr>
      <w:r>
        <w:rPr>
          <w:noProof/>
        </w:rPr>
        <w:drawing>
          <wp:anchor distT="0" distB="0" distL="114300" distR="114300" simplePos="0" relativeHeight="251838464" behindDoc="0" locked="0" layoutInCell="1" allowOverlap="1" wp14:anchorId="303D45A7" wp14:editId="39A5EAEA">
            <wp:simplePos x="0" y="0"/>
            <wp:positionH relativeFrom="column">
              <wp:posOffset>3114589</wp:posOffset>
            </wp:positionH>
            <wp:positionV relativeFrom="paragraph">
              <wp:posOffset>11138</wp:posOffset>
            </wp:positionV>
            <wp:extent cx="3958440" cy="4227573"/>
            <wp:effectExtent l="0" t="0" r="4445" b="190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958440" cy="4227573"/>
                    </a:xfrm>
                    <a:prstGeom prst="rect">
                      <a:avLst/>
                    </a:prstGeom>
                  </pic:spPr>
                </pic:pic>
              </a:graphicData>
            </a:graphic>
            <wp14:sizeRelH relativeFrom="margin">
              <wp14:pctWidth>0</wp14:pctWidth>
            </wp14:sizeRelH>
            <wp14:sizeRelV relativeFrom="margin">
              <wp14:pctHeight>0</wp14:pctHeight>
            </wp14:sizeRelV>
          </wp:anchor>
        </w:drawing>
      </w:r>
    </w:p>
    <w:p w14:paraId="22FF0909" w14:textId="77777777" w:rsidR="00AD1B18" w:rsidRPr="00AD1B18" w:rsidRDefault="00AD1B18" w:rsidP="00AD1B18">
      <w:pPr>
        <w:rPr>
          <w:lang w:eastAsia="ja-JP"/>
        </w:rPr>
      </w:pPr>
    </w:p>
    <w:p w14:paraId="2D0A5BA3" w14:textId="77777777" w:rsidR="00AD1B18" w:rsidRDefault="00AD1B18" w:rsidP="003C1926">
      <w:pPr>
        <w:jc w:val="right"/>
        <w:rPr>
          <w:lang w:eastAsia="ja-JP"/>
        </w:rPr>
      </w:pPr>
    </w:p>
    <w:p w14:paraId="016A4CFE" w14:textId="77777777" w:rsidR="000513DE" w:rsidRDefault="00D25E7A" w:rsidP="00AD1B18">
      <w:pPr>
        <w:rPr>
          <w:lang w:eastAsia="ja-JP"/>
        </w:rPr>
      </w:pPr>
      <w:r>
        <w:rPr>
          <w:lang w:eastAsia="ja-JP"/>
        </w:rPr>
        <w:pict w14:anchorId="2D31E548">
          <v:rect id="_x0000_i1032" style="width:468pt;height:.5pt" o:hralign="center" o:hrstd="t" o:hrnoshade="t" o:hr="t" fillcolor="#d8d8d8 [2732]" stroked="f"/>
        </w:pict>
      </w:r>
    </w:p>
    <w:p w14:paraId="66185867" w14:textId="77777777" w:rsidR="000513DE" w:rsidRDefault="003C1926" w:rsidP="00AD1B18">
      <w:pPr>
        <w:rPr>
          <w:lang w:eastAsia="ja-JP"/>
        </w:rPr>
      </w:pPr>
      <w:r w:rsidRPr="00AD1B18">
        <w:rPr>
          <w:noProof/>
        </w:rPr>
        <mc:AlternateContent>
          <mc:Choice Requires="wps">
            <w:drawing>
              <wp:anchor distT="0" distB="0" distL="114300" distR="114300" simplePos="0" relativeHeight="251450368" behindDoc="0" locked="0" layoutInCell="1" allowOverlap="1" wp14:anchorId="6E35BF90" wp14:editId="4D7C0C85">
                <wp:simplePos x="0" y="0"/>
                <wp:positionH relativeFrom="column">
                  <wp:posOffset>595223</wp:posOffset>
                </wp:positionH>
                <wp:positionV relativeFrom="paragraph">
                  <wp:posOffset>13610</wp:posOffset>
                </wp:positionV>
                <wp:extent cx="2600325" cy="776377"/>
                <wp:effectExtent l="0" t="0" r="9525" b="508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776377"/>
                        </a:xfrm>
                        <a:prstGeom prst="rect">
                          <a:avLst/>
                        </a:prstGeom>
                        <a:solidFill>
                          <a:srgbClr val="FFFFFF"/>
                        </a:solidFill>
                        <a:ln w="9525">
                          <a:noFill/>
                          <a:miter lim="800000"/>
                          <a:headEnd/>
                          <a:tailEnd/>
                        </a:ln>
                        <a:effectLst>
                          <a:softEdge rad="127000"/>
                        </a:effectLst>
                      </wps:spPr>
                      <wps:txbx>
                        <w:txbxContent>
                          <w:p w14:paraId="014BE461" w14:textId="2AF92CEC" w:rsidR="00D25E7A" w:rsidRDefault="00D25E7A" w:rsidP="00467D34">
                            <w:pPr>
                              <w:pStyle w:val="NoSpacing"/>
                            </w:pPr>
                            <w:r>
                              <w:t xml:space="preserve">The service type will roll over from the authorization selected. If no authorization is being used, use the </w:t>
                            </w:r>
                            <w:r w:rsidRPr="009E28F4">
                              <w:rPr>
                                <w:b/>
                              </w:rPr>
                              <w:t>Service Type</w:t>
                            </w:r>
                            <w:r>
                              <w:t xml:space="preserve"> drop-down list to select the service type.</w:t>
                            </w:r>
                          </w:p>
                          <w:p w14:paraId="57851C29" w14:textId="77777777" w:rsidR="00D25E7A" w:rsidRDefault="00D25E7A" w:rsidP="000A7198">
                            <w:pPr>
                              <w:pStyle w:val="TOC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5BF90" id="_x0000_s1195" type="#_x0000_t202" style="position:absolute;left:0;text-align:left;margin-left:46.85pt;margin-top:1.05pt;width:204.75pt;height:61.1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" stroked="f">
                <v:textbox>
                  <w:txbxContent>
                    <w:p w14:paraId="014BE461" w14:textId="2AF92CEC" w:rsidR="00D25E7A" w:rsidRDefault="00D25E7A" w:rsidP="00467D34">
                      <w:pPr>
                        <w:pStyle w:val="NoSpacing"/>
                      </w:pPr>
                      <w:r>
                        <w:t xml:space="preserve">The service type will roll over from the authorization selected. If no authorization is being used, use the </w:t>
                      </w:r>
                      <w:r w:rsidRPr="009E28F4">
                        <w:rPr>
                          <w:b/>
                        </w:rPr>
                        <w:t>Service Type</w:t>
                      </w:r>
                      <w:r>
                        <w:t xml:space="preserve"> drop-down list to select the service type.</w:t>
                      </w:r>
                    </w:p>
                    <w:p w14:paraId="57851C29" w14:textId="77777777" w:rsidR="00D25E7A" w:rsidRDefault="00D25E7A" w:rsidP="000A7198">
                      <w:pPr>
                        <w:pStyle w:val="TOC1"/>
                      </w:pPr>
                    </w:p>
                  </w:txbxContent>
                </v:textbox>
              </v:shape>
            </w:pict>
          </mc:Fallback>
        </mc:AlternateContent>
      </w:r>
      <w:r w:rsidRPr="00CE2D83">
        <w:rPr>
          <w:noProof/>
        </w:rPr>
        <mc:AlternateContent>
          <mc:Choice Requires="wps">
            <w:drawing>
              <wp:anchor distT="0" distB="0" distL="114300" distR="114300" simplePos="0" relativeHeight="251452416" behindDoc="0" locked="0" layoutInCell="1" allowOverlap="1" wp14:anchorId="4EEFBF5C" wp14:editId="5E8D0296">
                <wp:simplePos x="0" y="0"/>
                <wp:positionH relativeFrom="margin">
                  <wp:align>left</wp:align>
                </wp:positionH>
                <wp:positionV relativeFrom="paragraph">
                  <wp:posOffset>92127</wp:posOffset>
                </wp:positionV>
                <wp:extent cx="621665" cy="457200"/>
                <wp:effectExtent l="0" t="0" r="6985" b="0"/>
                <wp:wrapNone/>
                <wp:docPr id="649" name="Pentagon 649"/>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2B281D7" w14:textId="77777777" w:rsidR="00D25E7A" w:rsidRPr="00CE15A2" w:rsidRDefault="00D25E7A" w:rsidP="00CE2D83">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FBF5C" id="Pentagon 649" o:spid="_x0000_s1196" type="#_x0000_t15" style="position:absolute;left:0;text-align:left;margin-left:0;margin-top:7.25pt;width:48.95pt;height:36pt;z-index:251452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" adj="13657" fillcolor="#182854" stroked="f" strokeweight="2pt">
                <v:textbox>
                  <w:txbxContent>
                    <w:p w14:paraId="22B281D7" w14:textId="77777777" w:rsidR="00D25E7A" w:rsidRPr="00CE15A2" w:rsidRDefault="00D25E7A" w:rsidP="00CE2D83">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w10:wrap anchorx="margin"/>
              </v:shape>
            </w:pict>
          </mc:Fallback>
        </mc:AlternateContent>
      </w:r>
    </w:p>
    <w:p w14:paraId="4F046719" w14:textId="77777777" w:rsidR="000513DE" w:rsidRDefault="000513DE" w:rsidP="00AD1B18">
      <w:pPr>
        <w:rPr>
          <w:lang w:eastAsia="ja-JP"/>
        </w:rPr>
      </w:pPr>
    </w:p>
    <w:p w14:paraId="76F3FCCD" w14:textId="77777777" w:rsidR="000513DE" w:rsidRDefault="000513DE" w:rsidP="00AD1B18">
      <w:pPr>
        <w:rPr>
          <w:lang w:eastAsia="ja-JP"/>
        </w:rPr>
      </w:pPr>
    </w:p>
    <w:p w14:paraId="093632B2" w14:textId="77777777" w:rsidR="000513DE" w:rsidRDefault="000513DE" w:rsidP="00AD1B18">
      <w:pPr>
        <w:rPr>
          <w:lang w:eastAsia="ja-JP"/>
        </w:rPr>
      </w:pPr>
    </w:p>
    <w:p w14:paraId="7F4391A1" w14:textId="77777777" w:rsidR="000513DE" w:rsidRPr="00AD1B18" w:rsidRDefault="00D25E7A" w:rsidP="00AD1B18">
      <w:pPr>
        <w:rPr>
          <w:lang w:eastAsia="ja-JP"/>
        </w:rPr>
      </w:pPr>
      <w:r>
        <w:rPr>
          <w:lang w:eastAsia="ja-JP"/>
        </w:rPr>
        <w:pict w14:anchorId="62A93059">
          <v:rect id="_x0000_i1033" style="width:468pt;height:.5pt" o:hralign="center" o:hrstd="t" o:hrnoshade="t" o:hr="t" fillcolor="#d8d8d8 [2732]" stroked="f"/>
        </w:pict>
      </w:r>
    </w:p>
    <w:p w14:paraId="5E36CBD1" w14:textId="77777777" w:rsidR="00AD1B18" w:rsidRDefault="003C1926" w:rsidP="00F151E0">
      <w:pPr>
        <w:ind w:firstLine="90"/>
        <w:jc w:val="left"/>
        <w:rPr>
          <w:lang w:eastAsia="ja-JP"/>
        </w:rPr>
      </w:pPr>
      <w:r w:rsidRPr="00467D34">
        <w:rPr>
          <w:noProof/>
        </w:rPr>
        <mc:AlternateContent>
          <mc:Choice Requires="wps">
            <w:drawing>
              <wp:anchor distT="0" distB="0" distL="114300" distR="114300" simplePos="0" relativeHeight="251451392" behindDoc="0" locked="0" layoutInCell="1" allowOverlap="1" wp14:anchorId="0FB0A9D7" wp14:editId="077058FA">
                <wp:simplePos x="0" y="0"/>
                <wp:positionH relativeFrom="column">
                  <wp:posOffset>643272</wp:posOffset>
                </wp:positionH>
                <wp:positionV relativeFrom="paragraph">
                  <wp:posOffset>39610</wp:posOffset>
                </wp:positionV>
                <wp:extent cx="2468880" cy="484505"/>
                <wp:effectExtent l="0" t="0" r="7620" b="0"/>
                <wp:wrapNone/>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84505"/>
                        </a:xfrm>
                        <a:prstGeom prst="rect">
                          <a:avLst/>
                        </a:prstGeom>
                        <a:solidFill>
                          <a:srgbClr val="FFFFFF"/>
                        </a:solidFill>
                        <a:ln w="9525">
                          <a:noFill/>
                          <a:miter lim="800000"/>
                          <a:headEnd/>
                          <a:tailEnd/>
                        </a:ln>
                        <a:effectLst>
                          <a:softEdge rad="127000"/>
                        </a:effectLst>
                      </wps:spPr>
                      <wps:txbx>
                        <w:txbxContent>
                          <w:p w14:paraId="702FFA75" w14:textId="0022D81C" w:rsidR="00D25E7A" w:rsidRDefault="00D25E7A" w:rsidP="00467D34">
                            <w:pPr>
                              <w:pStyle w:val="NoSpacing"/>
                            </w:pPr>
                            <w:r>
                              <w:t xml:space="preserve">Enter a description of the service to be provided in the </w:t>
                            </w:r>
                            <w:r w:rsidRPr="009E28F4">
                              <w:rPr>
                                <w:b/>
                              </w:rPr>
                              <w:t>Description</w:t>
                            </w:r>
                            <w:r>
                              <w:t xml:space="preserve"> field.</w:t>
                            </w:r>
                          </w:p>
                          <w:p w14:paraId="7BA84174" w14:textId="77777777" w:rsidR="00D25E7A" w:rsidRDefault="00D25E7A" w:rsidP="000A7198">
                            <w:pPr>
                              <w:pStyle w:val="TOC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0A9D7" id="_x0000_s1197" type="#_x0000_t202" style="position:absolute;left:0;text-align:left;margin-left:50.65pt;margin-top:3.1pt;width:194.4pt;height:38.1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" stroked="f">
                <v:textbox>
                  <w:txbxContent>
                    <w:p w14:paraId="702FFA75" w14:textId="0022D81C" w:rsidR="00D25E7A" w:rsidRDefault="00D25E7A" w:rsidP="00467D34">
                      <w:pPr>
                        <w:pStyle w:val="NoSpacing"/>
                      </w:pPr>
                      <w:r>
                        <w:t xml:space="preserve">Enter a description of the service to be provided in the </w:t>
                      </w:r>
                      <w:r w:rsidRPr="009E28F4">
                        <w:rPr>
                          <w:b/>
                        </w:rPr>
                        <w:t>Description</w:t>
                      </w:r>
                      <w:r>
                        <w:t xml:space="preserve"> field.</w:t>
                      </w:r>
                    </w:p>
                    <w:p w14:paraId="7BA84174" w14:textId="77777777" w:rsidR="00D25E7A" w:rsidRDefault="00D25E7A" w:rsidP="000A7198">
                      <w:pPr>
                        <w:pStyle w:val="TOC1"/>
                      </w:pPr>
                    </w:p>
                  </w:txbxContent>
                </v:textbox>
              </v:shape>
            </w:pict>
          </mc:Fallback>
        </mc:AlternateContent>
      </w:r>
      <w:r w:rsidRPr="00CE2D83">
        <w:rPr>
          <w:noProof/>
        </w:rPr>
        <mc:AlternateContent>
          <mc:Choice Requires="wps">
            <w:drawing>
              <wp:anchor distT="0" distB="0" distL="114300" distR="114300" simplePos="0" relativeHeight="251453440" behindDoc="0" locked="0" layoutInCell="1" allowOverlap="1" wp14:anchorId="7C122750" wp14:editId="5F7B269D">
                <wp:simplePos x="0" y="0"/>
                <wp:positionH relativeFrom="margin">
                  <wp:align>left</wp:align>
                </wp:positionH>
                <wp:positionV relativeFrom="paragraph">
                  <wp:posOffset>45994</wp:posOffset>
                </wp:positionV>
                <wp:extent cx="621665" cy="457200"/>
                <wp:effectExtent l="0" t="0" r="6985" b="0"/>
                <wp:wrapNone/>
                <wp:docPr id="650" name="Pentagon 650"/>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435AC0A6" w14:textId="77777777" w:rsidR="00D25E7A" w:rsidRPr="00CE15A2" w:rsidRDefault="00D25E7A" w:rsidP="00CE2D83">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22750" id="Pentagon 650" o:spid="_x0000_s1198" type="#_x0000_t15" style="position:absolute;left:0;text-align:left;margin-left:0;margin-top:3.6pt;width:48.95pt;height:36pt;z-index:25145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" adj="13657" fillcolor="#182854" stroked="f" strokeweight="2pt">
                <v:textbox>
                  <w:txbxContent>
                    <w:p w14:paraId="435AC0A6" w14:textId="77777777" w:rsidR="00D25E7A" w:rsidRPr="00CE15A2" w:rsidRDefault="00D25E7A" w:rsidP="00CE2D83">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v:textbox>
                <w10:wrap anchorx="margin"/>
              </v:shape>
            </w:pict>
          </mc:Fallback>
        </mc:AlternateContent>
      </w:r>
    </w:p>
    <w:p w14:paraId="7735F45A" w14:textId="77777777" w:rsidR="00467D34" w:rsidRDefault="00AD1B18" w:rsidP="00AD1B18">
      <w:pPr>
        <w:tabs>
          <w:tab w:val="left" w:pos="1227"/>
        </w:tabs>
        <w:ind w:firstLine="90"/>
        <w:jc w:val="left"/>
        <w:rPr>
          <w:lang w:eastAsia="ja-JP"/>
        </w:rPr>
      </w:pPr>
      <w:r>
        <w:rPr>
          <w:lang w:eastAsia="ja-JP"/>
        </w:rPr>
        <w:tab/>
      </w:r>
    </w:p>
    <w:p w14:paraId="6BEC2252" w14:textId="77777777" w:rsidR="00467D34" w:rsidRPr="00467D34" w:rsidRDefault="00467D34" w:rsidP="00467D34">
      <w:pPr>
        <w:rPr>
          <w:lang w:eastAsia="ja-JP"/>
        </w:rPr>
      </w:pPr>
    </w:p>
    <w:p w14:paraId="5CED86EB" w14:textId="77777777" w:rsidR="00467D34" w:rsidRPr="00467D34" w:rsidRDefault="00D25E7A" w:rsidP="00467D34">
      <w:pPr>
        <w:rPr>
          <w:lang w:eastAsia="ja-JP"/>
        </w:rPr>
      </w:pPr>
      <w:r>
        <w:rPr>
          <w:lang w:eastAsia="ja-JP"/>
        </w:rPr>
        <w:pict w14:anchorId="12854D4C">
          <v:rect id="_x0000_i1034" style="width:468pt;height:.5pt" o:hralign="center" o:hrstd="t" o:hrnoshade="t" o:hr="t" fillcolor="#d8d8d8 [2732]" stroked="f"/>
        </w:pict>
      </w:r>
    </w:p>
    <w:p w14:paraId="1F5DCB33" w14:textId="77777777" w:rsidR="001B31C3" w:rsidRDefault="001B31C3" w:rsidP="00467D34">
      <w:pPr>
        <w:rPr>
          <w:lang w:eastAsia="ja-JP"/>
        </w:rPr>
      </w:pPr>
    </w:p>
    <w:p w14:paraId="6C493798" w14:textId="77777777" w:rsidR="001B31C3" w:rsidRDefault="001B31C3" w:rsidP="00467D34">
      <w:pPr>
        <w:rPr>
          <w:lang w:eastAsia="ja-JP"/>
        </w:rPr>
      </w:pPr>
    </w:p>
    <w:p w14:paraId="4FE6BAC7" w14:textId="77777777" w:rsidR="001B31C3" w:rsidRDefault="001B31C3" w:rsidP="00467D34">
      <w:pPr>
        <w:rPr>
          <w:lang w:eastAsia="ja-JP"/>
        </w:rPr>
      </w:pPr>
    </w:p>
    <w:p w14:paraId="6198482C" w14:textId="77777777" w:rsidR="001B31C3" w:rsidRDefault="001B31C3" w:rsidP="00467D34">
      <w:pPr>
        <w:rPr>
          <w:lang w:eastAsia="ja-JP"/>
        </w:rPr>
      </w:pPr>
    </w:p>
    <w:p w14:paraId="2A159EB2" w14:textId="77777777" w:rsidR="001B31C3" w:rsidRDefault="001B31C3" w:rsidP="00467D34">
      <w:pPr>
        <w:rPr>
          <w:lang w:eastAsia="ja-JP"/>
        </w:rPr>
      </w:pPr>
    </w:p>
    <w:p w14:paraId="1A75DCEC" w14:textId="77777777" w:rsidR="001B31C3" w:rsidRDefault="003C1926" w:rsidP="00467D34">
      <w:pPr>
        <w:rPr>
          <w:lang w:eastAsia="ja-JP"/>
        </w:rPr>
      </w:pPr>
      <w:r w:rsidRPr="00467D34">
        <w:rPr>
          <w:noProof/>
        </w:rPr>
        <mc:AlternateContent>
          <mc:Choice Requires="wps">
            <w:drawing>
              <wp:anchor distT="0" distB="0" distL="114300" distR="114300" simplePos="0" relativeHeight="251445248" behindDoc="0" locked="0" layoutInCell="1" allowOverlap="1" wp14:anchorId="1EF3248B" wp14:editId="7603BACC">
                <wp:simplePos x="0" y="0"/>
                <wp:positionH relativeFrom="column">
                  <wp:posOffset>681487</wp:posOffset>
                </wp:positionH>
                <wp:positionV relativeFrom="paragraph">
                  <wp:posOffset>6901</wp:posOffset>
                </wp:positionV>
                <wp:extent cx="2371965" cy="2708694"/>
                <wp:effectExtent l="0" t="0" r="9525" b="0"/>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965" cy="2708694"/>
                        </a:xfrm>
                        <a:prstGeom prst="rect">
                          <a:avLst/>
                        </a:prstGeom>
                        <a:solidFill>
                          <a:srgbClr val="FFFFFF"/>
                        </a:solidFill>
                        <a:ln w="9525">
                          <a:noFill/>
                          <a:miter lim="800000"/>
                          <a:headEnd/>
                          <a:tailEnd/>
                        </a:ln>
                        <a:effectLst>
                          <a:softEdge rad="127000"/>
                        </a:effectLst>
                      </wps:spPr>
                      <wps:txbx>
                        <w:txbxContent>
                          <w:p w14:paraId="3588C1E1" w14:textId="6FB00BE3" w:rsidR="00D25E7A" w:rsidRDefault="00D25E7A" w:rsidP="00467D34">
                            <w:pPr>
                              <w:pStyle w:val="NoSpacing"/>
                            </w:pPr>
                            <w:r>
                              <w:t xml:space="preserve">From the </w:t>
                            </w:r>
                            <w:r w:rsidRPr="009E28F4">
                              <w:rPr>
                                <w:b/>
                              </w:rPr>
                              <w:t xml:space="preserve">Expert </w:t>
                            </w:r>
                            <w:r>
                              <w:t xml:space="preserve">drop-down list, select the expert. </w:t>
                            </w:r>
                          </w:p>
                          <w:p w14:paraId="5A829241" w14:textId="4216684D" w:rsidR="00D25E7A" w:rsidRDefault="00D25E7A" w:rsidP="00467D34">
                            <w:pPr>
                              <w:pStyle w:val="NoSpacing"/>
                            </w:pPr>
                            <w:r>
                              <w:t xml:space="preserve">If the expert you select is not authorized to use </w:t>
                            </w:r>
                            <w:proofErr w:type="spellStart"/>
                            <w:r>
                              <w:t>eVoucher</w:t>
                            </w:r>
                            <w:proofErr w:type="spellEnd"/>
                            <w:r>
                              <w:t xml:space="preserve">, the </w:t>
                            </w:r>
                            <w:r w:rsidRPr="009E28F4">
                              <w:rPr>
                                <w:b/>
                              </w:rPr>
                              <w:t>Voucher Assignment</w:t>
                            </w:r>
                            <w:r>
                              <w:t xml:space="preserve"> field will remain locked indicating the attorney will be responsible for filling the voucher claim part. </w:t>
                            </w:r>
                          </w:p>
                          <w:p w14:paraId="5E31A652" w14:textId="77777777" w:rsidR="00D25E7A" w:rsidRDefault="00D25E7A" w:rsidP="00467D34">
                            <w:pPr>
                              <w:pStyle w:val="NoSpacing"/>
                            </w:pPr>
                          </w:p>
                          <w:p w14:paraId="31C68868" w14:textId="7CA67A6B" w:rsidR="00D25E7A" w:rsidRDefault="00D25E7A" w:rsidP="00893D60">
                            <w:pPr>
                              <w:pStyle w:val="NoSpacing"/>
                            </w:pPr>
                            <w:r>
                              <w:t xml:space="preserve">If the expert you selected is authorized to </w:t>
                            </w:r>
                            <w:r w:rsidR="00EC370B">
                              <w:t>enter their own voucher information</w:t>
                            </w:r>
                            <w:r>
                              <w:t xml:space="preserve">, the </w:t>
                            </w:r>
                            <w:r w:rsidRPr="009E28F4">
                              <w:rPr>
                                <w:b/>
                              </w:rPr>
                              <w:t>Voucher Assignment</w:t>
                            </w:r>
                            <w:r>
                              <w:t xml:space="preserve"> </w:t>
                            </w:r>
                            <w:r w:rsidR="00EC370B">
                              <w:t>button</w:t>
                            </w:r>
                            <w:r>
                              <w:t xml:space="preserve"> will unlock for you indicating the expert will be responsible for filling in the voucher claim part.</w:t>
                            </w:r>
                          </w:p>
                          <w:p w14:paraId="286BD7D9" w14:textId="77777777" w:rsidR="00D25E7A" w:rsidRDefault="00D25E7A" w:rsidP="00893D60">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3248B" id="_x0000_s1199" type="#_x0000_t202" style="position:absolute;left:0;text-align:left;margin-left:53.65pt;margin-top:.55pt;width:186.75pt;height:213.3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" stroked="f">
                <v:textbox>
                  <w:txbxContent>
                    <w:p w14:paraId="3588C1E1" w14:textId="6FB00BE3" w:rsidR="00D25E7A" w:rsidRDefault="00D25E7A" w:rsidP="00467D34">
                      <w:pPr>
                        <w:pStyle w:val="NoSpacing"/>
                      </w:pPr>
                      <w:r>
                        <w:t xml:space="preserve">From the </w:t>
                      </w:r>
                      <w:r w:rsidRPr="009E28F4">
                        <w:rPr>
                          <w:b/>
                        </w:rPr>
                        <w:t xml:space="preserve">Expert </w:t>
                      </w:r>
                      <w:r>
                        <w:t xml:space="preserve">drop-down list, select the expert. </w:t>
                      </w:r>
                    </w:p>
                    <w:p w14:paraId="5A829241" w14:textId="4216684D" w:rsidR="00D25E7A" w:rsidRDefault="00D25E7A" w:rsidP="00467D34">
                      <w:pPr>
                        <w:pStyle w:val="NoSpacing"/>
                      </w:pPr>
                      <w:r>
                        <w:t xml:space="preserve">If the expert you select is not authorized to use </w:t>
                      </w:r>
                      <w:proofErr w:type="spellStart"/>
                      <w:r>
                        <w:t>eVoucher</w:t>
                      </w:r>
                      <w:proofErr w:type="spellEnd"/>
                      <w:r>
                        <w:t xml:space="preserve">, the </w:t>
                      </w:r>
                      <w:r w:rsidRPr="009E28F4">
                        <w:rPr>
                          <w:b/>
                        </w:rPr>
                        <w:t>Voucher Assignment</w:t>
                      </w:r>
                      <w:r>
                        <w:t xml:space="preserve"> field will remain locked indicating the attorney will be responsible for filling the voucher claim part. </w:t>
                      </w:r>
                    </w:p>
                    <w:p w14:paraId="5E31A652" w14:textId="77777777" w:rsidR="00D25E7A" w:rsidRDefault="00D25E7A" w:rsidP="00467D34">
                      <w:pPr>
                        <w:pStyle w:val="NoSpacing"/>
                      </w:pPr>
                    </w:p>
                    <w:p w14:paraId="31C68868" w14:textId="7CA67A6B" w:rsidR="00D25E7A" w:rsidRDefault="00D25E7A" w:rsidP="00893D60">
                      <w:pPr>
                        <w:pStyle w:val="NoSpacing"/>
                      </w:pPr>
                      <w:r>
                        <w:t xml:space="preserve">If the expert you selected is authorized to </w:t>
                      </w:r>
                      <w:r w:rsidR="00EC370B">
                        <w:t>enter their own voucher information</w:t>
                      </w:r>
                      <w:r>
                        <w:t xml:space="preserve">, the </w:t>
                      </w:r>
                      <w:r w:rsidRPr="009E28F4">
                        <w:rPr>
                          <w:b/>
                        </w:rPr>
                        <w:t>Voucher Assignment</w:t>
                      </w:r>
                      <w:r>
                        <w:t xml:space="preserve"> </w:t>
                      </w:r>
                      <w:r w:rsidR="00EC370B">
                        <w:t>button</w:t>
                      </w:r>
                      <w:r>
                        <w:t xml:space="preserve"> will unlock for you indicating the expert will be responsible for filling in the voucher claim part.</w:t>
                      </w:r>
                    </w:p>
                    <w:p w14:paraId="286BD7D9" w14:textId="77777777" w:rsidR="00D25E7A" w:rsidRDefault="00D25E7A" w:rsidP="00893D60">
                      <w:pPr>
                        <w:pStyle w:val="NoSpacing"/>
                      </w:pPr>
                    </w:p>
                  </w:txbxContent>
                </v:textbox>
              </v:shape>
            </w:pict>
          </mc:Fallback>
        </mc:AlternateContent>
      </w:r>
    </w:p>
    <w:p w14:paraId="36A8FD70" w14:textId="77777777" w:rsidR="001B31C3" w:rsidRDefault="001B31C3" w:rsidP="00467D34">
      <w:pPr>
        <w:rPr>
          <w:lang w:eastAsia="ja-JP"/>
        </w:rPr>
      </w:pPr>
    </w:p>
    <w:p w14:paraId="0C0F71E8" w14:textId="77777777" w:rsidR="001B31C3" w:rsidRDefault="001B31C3" w:rsidP="00467D34">
      <w:pPr>
        <w:rPr>
          <w:lang w:eastAsia="ja-JP"/>
        </w:rPr>
      </w:pPr>
    </w:p>
    <w:p w14:paraId="479177F2" w14:textId="77777777" w:rsidR="001B31C3" w:rsidRDefault="001B31C3" w:rsidP="00467D34">
      <w:pPr>
        <w:rPr>
          <w:lang w:eastAsia="ja-JP"/>
        </w:rPr>
      </w:pPr>
    </w:p>
    <w:p w14:paraId="32B34E44" w14:textId="77777777" w:rsidR="00467D34" w:rsidRPr="00467D34" w:rsidRDefault="00467D34" w:rsidP="00467D34">
      <w:pPr>
        <w:rPr>
          <w:lang w:eastAsia="ja-JP"/>
        </w:rPr>
      </w:pPr>
    </w:p>
    <w:p w14:paraId="23CE47E5" w14:textId="77777777" w:rsidR="00467D34" w:rsidRPr="00467D34" w:rsidRDefault="00467D34" w:rsidP="00467D34">
      <w:pPr>
        <w:rPr>
          <w:lang w:eastAsia="ja-JP"/>
        </w:rPr>
      </w:pPr>
    </w:p>
    <w:p w14:paraId="3BA8D0B7" w14:textId="77777777" w:rsidR="00467D34" w:rsidRPr="00467D34" w:rsidRDefault="003C1926" w:rsidP="00467D34">
      <w:pPr>
        <w:rPr>
          <w:lang w:eastAsia="ja-JP"/>
        </w:rPr>
      </w:pPr>
      <w:r w:rsidRPr="00CE2D83">
        <w:rPr>
          <w:noProof/>
        </w:rPr>
        <mc:AlternateContent>
          <mc:Choice Requires="wps">
            <w:drawing>
              <wp:anchor distT="0" distB="0" distL="114300" distR="114300" simplePos="0" relativeHeight="251446272" behindDoc="0" locked="0" layoutInCell="1" allowOverlap="1" wp14:anchorId="1D0D584D" wp14:editId="24014389">
                <wp:simplePos x="0" y="0"/>
                <wp:positionH relativeFrom="margin">
                  <wp:align>left</wp:align>
                </wp:positionH>
                <wp:positionV relativeFrom="paragraph">
                  <wp:posOffset>74295</wp:posOffset>
                </wp:positionV>
                <wp:extent cx="621665" cy="457200"/>
                <wp:effectExtent l="0" t="0" r="6985" b="0"/>
                <wp:wrapNone/>
                <wp:docPr id="651" name="Pentagon 651"/>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76257962" w14:textId="77777777" w:rsidR="00D25E7A" w:rsidRPr="00CE15A2" w:rsidRDefault="00D25E7A" w:rsidP="00CE2D83">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584D" id="Pentagon 651" o:spid="_x0000_s1200" type="#_x0000_t15" style="position:absolute;left:0;text-align:left;margin-left:0;margin-top:5.85pt;width:48.95pt;height:36pt;z-index:251446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" adj="13657" fillcolor="#182854" stroked="f" strokeweight="2pt">
                <v:textbox>
                  <w:txbxContent>
                    <w:p w14:paraId="76257962" w14:textId="77777777" w:rsidR="00D25E7A" w:rsidRPr="00CE15A2" w:rsidRDefault="00D25E7A" w:rsidP="00CE2D83">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v:textbox>
                <w10:wrap anchorx="margin"/>
              </v:shape>
            </w:pict>
          </mc:Fallback>
        </mc:AlternateContent>
      </w:r>
    </w:p>
    <w:p w14:paraId="565BE2FB" w14:textId="77777777" w:rsidR="00467D34" w:rsidRDefault="00467D34" w:rsidP="00AD1B18">
      <w:pPr>
        <w:tabs>
          <w:tab w:val="left" w:pos="1227"/>
        </w:tabs>
        <w:ind w:firstLine="90"/>
        <w:jc w:val="left"/>
        <w:rPr>
          <w:lang w:eastAsia="ja-JP"/>
        </w:rPr>
      </w:pPr>
    </w:p>
    <w:p w14:paraId="1E1FA39B" w14:textId="77777777" w:rsidR="00467D34" w:rsidRDefault="003C1926" w:rsidP="00467D34">
      <w:pPr>
        <w:tabs>
          <w:tab w:val="left" w:pos="2129"/>
        </w:tabs>
        <w:ind w:firstLine="90"/>
        <w:jc w:val="left"/>
        <w:rPr>
          <w:lang w:eastAsia="ja-JP"/>
        </w:rPr>
      </w:pPr>
      <w:r>
        <w:rPr>
          <w:noProof/>
        </w:rPr>
        <w:drawing>
          <wp:anchor distT="0" distB="0" distL="114300" distR="114300" simplePos="0" relativeHeight="251819008" behindDoc="1" locked="0" layoutInCell="1" allowOverlap="1" wp14:anchorId="5F88B622" wp14:editId="1AC02E9D">
            <wp:simplePos x="0" y="0"/>
            <wp:positionH relativeFrom="column">
              <wp:posOffset>3412490</wp:posOffset>
            </wp:positionH>
            <wp:positionV relativeFrom="paragraph">
              <wp:posOffset>120152</wp:posOffset>
            </wp:positionV>
            <wp:extent cx="3429000" cy="393065"/>
            <wp:effectExtent l="190500" t="190500" r="190500" b="197485"/>
            <wp:wrapThrough wrapText="bothSides">
              <wp:wrapPolygon edited="0">
                <wp:start x="0" y="-10468"/>
                <wp:lineTo x="-1200" y="-8375"/>
                <wp:lineTo x="-1200" y="18843"/>
                <wp:lineTo x="-840" y="25124"/>
                <wp:lineTo x="-120" y="29312"/>
                <wp:lineTo x="0" y="31405"/>
                <wp:lineTo x="21480" y="31405"/>
                <wp:lineTo x="21600" y="29312"/>
                <wp:lineTo x="22320" y="25124"/>
                <wp:lineTo x="22680" y="9422"/>
                <wp:lineTo x="22680" y="8375"/>
                <wp:lineTo x="21600" y="-7328"/>
                <wp:lineTo x="21480" y="-10468"/>
                <wp:lineTo x="0" y="-10468"/>
              </wp:wrapPolygon>
            </wp:wrapThrough>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orney2.jpg"/>
                    <pic:cNvPicPr/>
                  </pic:nvPicPr>
                  <pic:blipFill rotWithShape="1">
                    <a:blip r:embed="rId86">
                      <a:extLst>
                        <a:ext uri="{28A0092B-C50C-407E-A947-70E740481C1C}">
                          <a14:useLocalDpi xmlns:a14="http://schemas.microsoft.com/office/drawing/2010/main" val="0"/>
                        </a:ext>
                      </a:extLst>
                    </a:blip>
                    <a:srcRect r="2734"/>
                    <a:stretch/>
                  </pic:blipFill>
                  <pic:spPr bwMode="auto">
                    <a:xfrm>
                      <a:off x="0" y="0"/>
                      <a:ext cx="3429000" cy="3930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7D34">
        <w:rPr>
          <w:lang w:eastAsia="ja-JP"/>
        </w:rPr>
        <w:tab/>
      </w:r>
    </w:p>
    <w:p w14:paraId="3ED444C7" w14:textId="77777777" w:rsidR="00467D34" w:rsidRDefault="00467D34" w:rsidP="00467D34">
      <w:pPr>
        <w:tabs>
          <w:tab w:val="left" w:pos="2129"/>
        </w:tabs>
        <w:ind w:firstLine="90"/>
        <w:jc w:val="left"/>
        <w:rPr>
          <w:lang w:eastAsia="ja-JP"/>
        </w:rPr>
      </w:pPr>
    </w:p>
    <w:p w14:paraId="705F6D77" w14:textId="77777777" w:rsidR="005B4E5D" w:rsidRDefault="005B4E5D" w:rsidP="00467D34">
      <w:pPr>
        <w:tabs>
          <w:tab w:val="left" w:pos="2129"/>
        </w:tabs>
        <w:ind w:firstLine="90"/>
        <w:jc w:val="left"/>
        <w:rPr>
          <w:lang w:eastAsia="ja-JP"/>
        </w:rPr>
      </w:pPr>
    </w:p>
    <w:p w14:paraId="17F77302" w14:textId="77777777" w:rsidR="005B4E5D" w:rsidRPr="005B4E5D" w:rsidRDefault="005B4E5D" w:rsidP="005B4E5D">
      <w:pPr>
        <w:rPr>
          <w:lang w:eastAsia="ja-JP"/>
        </w:rPr>
      </w:pPr>
    </w:p>
    <w:p w14:paraId="0B03C21C" w14:textId="77777777" w:rsidR="005B4E5D" w:rsidRPr="005B4E5D" w:rsidRDefault="001B31C3" w:rsidP="005B4E5D">
      <w:pPr>
        <w:rPr>
          <w:lang w:eastAsia="ja-JP"/>
        </w:rPr>
      </w:pPr>
      <w:r>
        <w:rPr>
          <w:noProof/>
        </w:rPr>
        <w:drawing>
          <wp:anchor distT="0" distB="0" distL="114300" distR="114300" simplePos="0" relativeHeight="251817984" behindDoc="1" locked="0" layoutInCell="1" allowOverlap="1" wp14:anchorId="59C904F7" wp14:editId="0FD05FF6">
            <wp:simplePos x="0" y="0"/>
            <wp:positionH relativeFrom="column">
              <wp:posOffset>3414395</wp:posOffset>
            </wp:positionH>
            <wp:positionV relativeFrom="paragraph">
              <wp:posOffset>117475</wp:posOffset>
            </wp:positionV>
            <wp:extent cx="3410585" cy="412115"/>
            <wp:effectExtent l="190500" t="190500" r="189865" b="197485"/>
            <wp:wrapThrough wrapText="bothSides">
              <wp:wrapPolygon edited="0">
                <wp:start x="0" y="-9985"/>
                <wp:lineTo x="-1206" y="-7988"/>
                <wp:lineTo x="-1206" y="18971"/>
                <wp:lineTo x="-965" y="23963"/>
                <wp:lineTo x="-121" y="28955"/>
                <wp:lineTo x="0" y="30952"/>
                <wp:lineTo x="21475" y="30952"/>
                <wp:lineTo x="21596" y="28955"/>
                <wp:lineTo x="22441" y="23963"/>
                <wp:lineTo x="22682" y="7988"/>
                <wp:lineTo x="21596" y="-6989"/>
                <wp:lineTo x="21475" y="-9985"/>
                <wp:lineTo x="0" y="-9985"/>
              </wp:wrapPolygon>
            </wp:wrapThrough>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 two.jpg"/>
                    <pic:cNvPicPr/>
                  </pic:nvPicPr>
                  <pic:blipFill rotWithShape="1">
                    <a:blip r:embed="rId87">
                      <a:extLst>
                        <a:ext uri="{28A0092B-C50C-407E-A947-70E740481C1C}">
                          <a14:useLocalDpi xmlns:a14="http://schemas.microsoft.com/office/drawing/2010/main" val="0"/>
                        </a:ext>
                      </a:extLst>
                    </a:blip>
                    <a:srcRect l="1" r="2277"/>
                    <a:stretch/>
                  </pic:blipFill>
                  <pic:spPr bwMode="auto">
                    <a:xfrm>
                      <a:off x="0" y="0"/>
                      <a:ext cx="3410585" cy="4121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A705C" w14:textId="77777777" w:rsidR="005B4E5D" w:rsidRPr="005B4E5D" w:rsidRDefault="005B4E5D" w:rsidP="005B4E5D">
      <w:pPr>
        <w:rPr>
          <w:lang w:eastAsia="ja-JP"/>
        </w:rPr>
      </w:pPr>
    </w:p>
    <w:p w14:paraId="1EF53824" w14:textId="77777777" w:rsidR="005B4E5D" w:rsidRPr="005B4E5D" w:rsidRDefault="005B4E5D" w:rsidP="005B4E5D">
      <w:pPr>
        <w:rPr>
          <w:lang w:eastAsia="ja-JP"/>
        </w:rPr>
      </w:pPr>
    </w:p>
    <w:p w14:paraId="407771D4" w14:textId="77777777" w:rsidR="005B4E5D" w:rsidRPr="005B4E5D" w:rsidRDefault="005B4E5D" w:rsidP="005B4E5D">
      <w:pPr>
        <w:rPr>
          <w:lang w:eastAsia="ja-JP"/>
        </w:rPr>
      </w:pPr>
    </w:p>
    <w:p w14:paraId="4156A70F" w14:textId="77777777" w:rsidR="005B4E5D" w:rsidRPr="005B4E5D" w:rsidRDefault="005B4E5D" w:rsidP="005B4E5D">
      <w:pPr>
        <w:rPr>
          <w:lang w:eastAsia="ja-JP"/>
        </w:rPr>
      </w:pPr>
    </w:p>
    <w:p w14:paraId="3453CA82" w14:textId="77777777" w:rsidR="005B4E5D" w:rsidRDefault="009967FC" w:rsidP="00467D34">
      <w:pPr>
        <w:tabs>
          <w:tab w:val="left" w:pos="2129"/>
        </w:tabs>
        <w:ind w:firstLine="90"/>
        <w:jc w:val="left"/>
        <w:rPr>
          <w:lang w:eastAsia="ja-JP"/>
        </w:rPr>
      </w:pPr>
      <w:r>
        <w:rPr>
          <w:noProof/>
        </w:rPr>
        <mc:AlternateContent>
          <mc:Choice Requires="wps">
            <w:drawing>
              <wp:anchor distT="0" distB="0" distL="114300" distR="114300" simplePos="0" relativeHeight="251447296" behindDoc="0" locked="0" layoutInCell="1" allowOverlap="1" wp14:anchorId="47FE06E1" wp14:editId="775ACD83">
                <wp:simplePos x="0" y="0"/>
                <wp:positionH relativeFrom="column">
                  <wp:posOffset>0</wp:posOffset>
                </wp:positionH>
                <wp:positionV relativeFrom="paragraph">
                  <wp:posOffset>51242</wp:posOffset>
                </wp:positionV>
                <wp:extent cx="6743700" cy="786809"/>
                <wp:effectExtent l="38100" t="19050" r="57150" b="108585"/>
                <wp:wrapNone/>
                <wp:docPr id="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86809"/>
                        </a:xfrm>
                        <a:prstGeom prst="rect">
                          <a:avLst/>
                        </a:prstGeom>
                        <a:solidFill>
                          <a:schemeClr val="bg1">
                            <a:lumMod val="85000"/>
                          </a:schemeClr>
                        </a:solidFill>
                        <a:ln w="9525">
                          <a:solidFill>
                            <a:srgbClr val="000000"/>
                          </a:solidFill>
                          <a:miter lim="800000"/>
                          <a:headEnd/>
                          <a:tailEnd/>
                        </a:ln>
                        <a:effectLst>
                          <a:outerShdw blurRad="50800" dist="38100" dir="5400000" algn="t" rotWithShape="0">
                            <a:prstClr val="black">
                              <a:alpha val="40000"/>
                            </a:prstClr>
                          </a:outerShdw>
                          <a:softEdge rad="31750"/>
                        </a:effectLst>
                      </wps:spPr>
                      <wps:txbx>
                        <w:txbxContent>
                          <w:p w14:paraId="4362D6B0" w14:textId="77777777" w:rsidR="00D25E7A" w:rsidRPr="00A50F6A" w:rsidRDefault="00D25E7A" w:rsidP="00A50F6A">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41D2FFCB" w14:textId="305FA70C" w:rsidR="00D25E7A" w:rsidRPr="003F048C" w:rsidRDefault="00D25E7A" w:rsidP="00A50F6A">
                            <w:pPr>
                              <w:pStyle w:val="NoSpacing"/>
                              <w:shd w:val="clear" w:color="auto" w:fill="D9D9D9" w:themeFill="background1" w:themeFillShade="D9"/>
                              <w:rPr>
                                <w:sz w:val="24"/>
                              </w:rPr>
                            </w:pPr>
                            <w:r>
                              <w:t>Only experts registered with the service type selected will appear in the drop-down list. If you wish to submit a person for approval, steps on how to add an expert are on page 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E06E1" id="_x0000_s1201" type="#_x0000_t202" style="position:absolute;left:0;text-align:left;margin-left:0;margin-top:4.05pt;width:531pt;height:61.9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" fillcolor="#d8d8d8 [2732]">
                <v:shadow on="t" color="black" opacity="26214f" origin=",-.5" offset="0,3pt"/>
                <v:textbox>
                  <w:txbxContent>
                    <w:p w14:paraId="4362D6B0" w14:textId="77777777" w:rsidR="00D25E7A" w:rsidRPr="00A50F6A" w:rsidRDefault="00D25E7A" w:rsidP="00A50F6A">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41D2FFCB" w14:textId="305FA70C" w:rsidR="00D25E7A" w:rsidRPr="003F048C" w:rsidRDefault="00D25E7A" w:rsidP="00A50F6A">
                      <w:pPr>
                        <w:pStyle w:val="NoSpacing"/>
                        <w:shd w:val="clear" w:color="auto" w:fill="D9D9D9" w:themeFill="background1" w:themeFillShade="D9"/>
                        <w:rPr>
                          <w:sz w:val="24"/>
                        </w:rPr>
                      </w:pPr>
                      <w:r>
                        <w:t>Only experts registered with the service type selected will appear in the drop-down list. If you wish to submit a person for approval, steps on how to add an expert are on page 36.</w:t>
                      </w:r>
                    </w:p>
                  </w:txbxContent>
                </v:textbox>
              </v:shape>
            </w:pict>
          </mc:Fallback>
        </mc:AlternateContent>
      </w:r>
    </w:p>
    <w:p w14:paraId="0D8CB1D3" w14:textId="77777777" w:rsidR="005B4E5D" w:rsidRDefault="005B4E5D" w:rsidP="00467D34">
      <w:pPr>
        <w:tabs>
          <w:tab w:val="left" w:pos="2129"/>
        </w:tabs>
        <w:ind w:firstLine="90"/>
        <w:jc w:val="left"/>
        <w:rPr>
          <w:lang w:eastAsia="ja-JP"/>
        </w:rPr>
      </w:pPr>
    </w:p>
    <w:p w14:paraId="698EA1E6" w14:textId="77777777" w:rsidR="003F048C" w:rsidRDefault="005B4E5D" w:rsidP="003F048C">
      <w:pPr>
        <w:tabs>
          <w:tab w:val="left" w:pos="1064"/>
          <w:tab w:val="center" w:pos="5445"/>
        </w:tabs>
        <w:ind w:firstLine="90"/>
        <w:jc w:val="left"/>
        <w:rPr>
          <w:lang w:eastAsia="ja-JP"/>
        </w:rPr>
      </w:pPr>
      <w:r>
        <w:rPr>
          <w:lang w:eastAsia="ja-JP"/>
        </w:rPr>
        <w:tab/>
      </w:r>
      <w:r w:rsidR="003F048C">
        <w:rPr>
          <w:lang w:eastAsia="ja-JP"/>
        </w:rPr>
        <w:tab/>
      </w:r>
    </w:p>
    <w:p w14:paraId="1FE5E1E1" w14:textId="77777777" w:rsidR="007B5EC9" w:rsidRDefault="007B5EC9" w:rsidP="003F048C">
      <w:pPr>
        <w:tabs>
          <w:tab w:val="left" w:pos="1064"/>
          <w:tab w:val="center" w:pos="5445"/>
        </w:tabs>
        <w:ind w:firstLine="90"/>
        <w:jc w:val="left"/>
        <w:rPr>
          <w:lang w:eastAsia="ja-JP"/>
        </w:rPr>
      </w:pPr>
    </w:p>
    <w:p w14:paraId="511728BD" w14:textId="77777777" w:rsidR="007B5EC9" w:rsidRDefault="007B5EC9" w:rsidP="003F048C">
      <w:pPr>
        <w:tabs>
          <w:tab w:val="left" w:pos="1064"/>
          <w:tab w:val="center" w:pos="5445"/>
        </w:tabs>
        <w:ind w:firstLine="90"/>
        <w:jc w:val="left"/>
        <w:rPr>
          <w:lang w:eastAsia="ja-JP"/>
        </w:rPr>
      </w:pPr>
    </w:p>
    <w:p w14:paraId="0082B6C0" w14:textId="77777777" w:rsidR="007B5EC9" w:rsidRDefault="007B5EC9" w:rsidP="003F048C">
      <w:pPr>
        <w:tabs>
          <w:tab w:val="left" w:pos="1064"/>
          <w:tab w:val="center" w:pos="5445"/>
        </w:tabs>
        <w:ind w:firstLine="90"/>
        <w:jc w:val="left"/>
        <w:rPr>
          <w:lang w:eastAsia="ja-JP"/>
        </w:rPr>
      </w:pPr>
    </w:p>
    <w:p w14:paraId="31A9A04B" w14:textId="77777777" w:rsidR="007B5EC9" w:rsidRDefault="007B5EC9" w:rsidP="003F048C">
      <w:pPr>
        <w:tabs>
          <w:tab w:val="left" w:pos="1064"/>
          <w:tab w:val="center" w:pos="5445"/>
        </w:tabs>
        <w:ind w:firstLine="90"/>
        <w:jc w:val="left"/>
        <w:rPr>
          <w:lang w:eastAsia="ja-JP"/>
        </w:rPr>
      </w:pPr>
    </w:p>
    <w:p w14:paraId="53772E18" w14:textId="77777777" w:rsidR="009967FC" w:rsidRDefault="009967FC">
      <w:pPr>
        <w:jc w:val="left"/>
        <w:rPr>
          <w:b/>
          <w:color w:val="004A8C" w:themeColor="accent1"/>
          <w:sz w:val="36"/>
          <w:szCs w:val="36"/>
          <w:lang w:eastAsia="ja-JP"/>
        </w:rPr>
      </w:pPr>
      <w:r>
        <w:rPr>
          <w:lang w:eastAsia="ja-JP"/>
        </w:rPr>
        <w:br w:type="page"/>
      </w:r>
    </w:p>
    <w:p w14:paraId="1E3033B0" w14:textId="08D5C864" w:rsidR="007B5EC9" w:rsidRDefault="007B5EC9" w:rsidP="007B5EC9">
      <w:pPr>
        <w:pStyle w:val="CustomConts"/>
        <w:rPr>
          <w:lang w:eastAsia="ja-JP"/>
        </w:rPr>
      </w:pPr>
      <w:r>
        <w:rPr>
          <w:lang w:eastAsia="ja-JP"/>
        </w:rPr>
        <w:lastRenderedPageBreak/>
        <w:t>Creating a CJA</w:t>
      </w:r>
      <w:r w:rsidR="00D95971">
        <w:rPr>
          <w:lang w:eastAsia="ja-JP"/>
        </w:rPr>
        <w:t>-</w:t>
      </w:r>
      <w:r>
        <w:rPr>
          <w:lang w:eastAsia="ja-JP"/>
        </w:rPr>
        <w:t>21 Voucher (cont’d)</w:t>
      </w:r>
    </w:p>
    <w:p w14:paraId="3A3BA461" w14:textId="77777777" w:rsidR="007B5EC9" w:rsidRDefault="007B5EC9" w:rsidP="003F048C">
      <w:pPr>
        <w:tabs>
          <w:tab w:val="left" w:pos="1064"/>
          <w:tab w:val="center" w:pos="5445"/>
        </w:tabs>
        <w:ind w:firstLine="90"/>
        <w:jc w:val="left"/>
        <w:rPr>
          <w:lang w:eastAsia="ja-JP"/>
        </w:rPr>
      </w:pPr>
    </w:p>
    <w:p w14:paraId="1D1DF4FB" w14:textId="77777777" w:rsidR="003F048C" w:rsidRDefault="00274D04" w:rsidP="003F048C">
      <w:pPr>
        <w:tabs>
          <w:tab w:val="left" w:pos="1064"/>
          <w:tab w:val="center" w:pos="5445"/>
        </w:tabs>
        <w:ind w:firstLine="90"/>
        <w:jc w:val="left"/>
        <w:rPr>
          <w:lang w:eastAsia="ja-JP"/>
        </w:rPr>
      </w:pPr>
      <w:r w:rsidRPr="005B4E5D">
        <w:rPr>
          <w:noProof/>
        </w:rPr>
        <mc:AlternateContent>
          <mc:Choice Requires="wps">
            <w:drawing>
              <wp:anchor distT="0" distB="0" distL="114300" distR="114300" simplePos="0" relativeHeight="251448320" behindDoc="0" locked="0" layoutInCell="1" allowOverlap="1" wp14:anchorId="718B0A61" wp14:editId="7E1A2BBD">
                <wp:simplePos x="0" y="0"/>
                <wp:positionH relativeFrom="column">
                  <wp:posOffset>6096</wp:posOffset>
                </wp:positionH>
                <wp:positionV relativeFrom="paragraph">
                  <wp:posOffset>139065</wp:posOffset>
                </wp:positionV>
                <wp:extent cx="619760" cy="452755"/>
                <wp:effectExtent l="0" t="0" r="8890" b="4445"/>
                <wp:wrapNone/>
                <wp:docPr id="653" name="Pentagon 653"/>
                <wp:cNvGraphicFramePr/>
                <a:graphic xmlns:a="http://schemas.openxmlformats.org/drawingml/2006/main">
                  <a:graphicData uri="http://schemas.microsoft.com/office/word/2010/wordprocessingShape">
                    <wps:wsp>
                      <wps:cNvSpPr/>
                      <wps:spPr>
                        <a:xfrm>
                          <a:off x="0" y="0"/>
                          <a:ext cx="619760" cy="452755"/>
                        </a:xfrm>
                        <a:prstGeom prst="homePlate">
                          <a:avLst/>
                        </a:prstGeom>
                        <a:solidFill>
                          <a:srgbClr val="182854"/>
                        </a:solidFill>
                        <a:ln w="25400" cap="flat" cmpd="sng" algn="ctr">
                          <a:noFill/>
                          <a:prstDash val="solid"/>
                        </a:ln>
                        <a:effectLst/>
                      </wps:spPr>
                      <wps:txbx>
                        <w:txbxContent>
                          <w:p w14:paraId="1D4E456C" w14:textId="77777777" w:rsidR="00D25E7A" w:rsidRPr="00CE15A2" w:rsidRDefault="00D25E7A" w:rsidP="005B4E5D">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B0A61" id="Pentagon 653" o:spid="_x0000_s1202" type="#_x0000_t15" style="position:absolute;left:0;text-align:left;margin-left:.5pt;margin-top:10.95pt;width:48.8pt;height:35.6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" adj="13710" fillcolor="#182854" stroked="f" strokeweight="2pt">
                <v:textbox>
                  <w:txbxContent>
                    <w:p w14:paraId="1D4E456C" w14:textId="77777777" w:rsidR="00D25E7A" w:rsidRPr="00CE15A2" w:rsidRDefault="00D25E7A" w:rsidP="005B4E5D">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v:textbox>
              </v:shape>
            </w:pict>
          </mc:Fallback>
        </mc:AlternateContent>
      </w:r>
    </w:p>
    <w:p w14:paraId="214C0F90" w14:textId="77777777" w:rsidR="003F048C" w:rsidRDefault="003F048C" w:rsidP="003F048C">
      <w:pPr>
        <w:tabs>
          <w:tab w:val="left" w:pos="1064"/>
          <w:tab w:val="center" w:pos="5445"/>
        </w:tabs>
        <w:ind w:firstLine="90"/>
        <w:jc w:val="left"/>
        <w:rPr>
          <w:lang w:eastAsia="ja-JP"/>
        </w:rPr>
      </w:pPr>
      <w:r w:rsidRPr="005B4E5D">
        <w:rPr>
          <w:noProof/>
        </w:rPr>
        <mc:AlternateContent>
          <mc:Choice Requires="wps">
            <w:drawing>
              <wp:anchor distT="0" distB="0" distL="114300" distR="114300" simplePos="0" relativeHeight="251449344" behindDoc="0" locked="0" layoutInCell="1" allowOverlap="1" wp14:anchorId="4D0CDF48" wp14:editId="01DE9D1C">
                <wp:simplePos x="0" y="0"/>
                <wp:positionH relativeFrom="column">
                  <wp:posOffset>575945</wp:posOffset>
                </wp:positionH>
                <wp:positionV relativeFrom="paragraph">
                  <wp:posOffset>50165</wp:posOffset>
                </wp:positionV>
                <wp:extent cx="1920240" cy="265176"/>
                <wp:effectExtent l="0" t="0" r="3810" b="1905"/>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65176"/>
                        </a:xfrm>
                        <a:prstGeom prst="rect">
                          <a:avLst/>
                        </a:prstGeom>
                        <a:solidFill>
                          <a:srgbClr val="FFFFFF"/>
                        </a:solidFill>
                        <a:ln w="9525">
                          <a:noFill/>
                          <a:miter lim="800000"/>
                          <a:headEnd/>
                          <a:tailEnd/>
                        </a:ln>
                        <a:effectLst>
                          <a:softEdge rad="127000"/>
                        </a:effectLst>
                      </wps:spPr>
                      <wps:txbx>
                        <w:txbxContent>
                          <w:p w14:paraId="08DBADA6" w14:textId="77777777" w:rsidR="00D25E7A" w:rsidRDefault="00D25E7A" w:rsidP="005B4E5D">
                            <w:pPr>
                              <w:pStyle w:val="NoSpacing"/>
                            </w:pPr>
                            <w:r>
                              <w:t xml:space="preserve">Click </w:t>
                            </w:r>
                            <w:r w:rsidRPr="009E28F4">
                              <w:rPr>
                                <w:b/>
                              </w:rPr>
                              <w:t>Create Voucher.</w:t>
                            </w:r>
                          </w:p>
                          <w:p w14:paraId="6EA17339" w14:textId="77777777" w:rsidR="00D25E7A" w:rsidRDefault="00D25E7A" w:rsidP="000A7198">
                            <w:pPr>
                              <w:pStyle w:val="TOC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CDF48" id="_x0000_s1203" type="#_x0000_t202" style="position:absolute;left:0;text-align:left;margin-left:45.35pt;margin-top:3.95pt;width:151.2pt;height:20.9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" stroked="f">
                <v:textbox>
                  <w:txbxContent>
                    <w:p w14:paraId="08DBADA6" w14:textId="77777777" w:rsidR="00D25E7A" w:rsidRDefault="00D25E7A" w:rsidP="005B4E5D">
                      <w:pPr>
                        <w:pStyle w:val="NoSpacing"/>
                      </w:pPr>
                      <w:r>
                        <w:t xml:space="preserve">Click </w:t>
                      </w:r>
                      <w:r w:rsidRPr="009E28F4">
                        <w:rPr>
                          <w:b/>
                        </w:rPr>
                        <w:t>Create Voucher.</w:t>
                      </w:r>
                    </w:p>
                    <w:p w14:paraId="6EA17339" w14:textId="77777777" w:rsidR="00D25E7A" w:rsidRDefault="00D25E7A" w:rsidP="000A7198">
                      <w:pPr>
                        <w:pStyle w:val="TOC1"/>
                      </w:pPr>
                    </w:p>
                  </w:txbxContent>
                </v:textbox>
              </v:shape>
            </w:pict>
          </mc:Fallback>
        </mc:AlternateContent>
      </w:r>
    </w:p>
    <w:p w14:paraId="7DFDBAA3" w14:textId="77777777" w:rsidR="004F7CA2" w:rsidRDefault="00F151E0" w:rsidP="003F048C">
      <w:pPr>
        <w:tabs>
          <w:tab w:val="left" w:pos="1064"/>
          <w:tab w:val="center" w:pos="5445"/>
        </w:tabs>
        <w:ind w:firstLine="90"/>
        <w:jc w:val="left"/>
        <w:rPr>
          <w:lang w:eastAsia="ja-JP"/>
        </w:rPr>
      </w:pPr>
      <w:r>
        <w:rPr>
          <w:lang w:eastAsia="ja-JP"/>
        </w:rPr>
        <w:br w:type="textWrapping" w:clear="all"/>
      </w:r>
    </w:p>
    <w:p w14:paraId="09EDE951" w14:textId="77777777" w:rsidR="00775513" w:rsidRDefault="004F7CA2" w:rsidP="00775513">
      <w:pPr>
        <w:tabs>
          <w:tab w:val="left" w:pos="5922"/>
        </w:tabs>
        <w:rPr>
          <w:lang w:eastAsia="ja-JP"/>
        </w:rPr>
      </w:pPr>
      <w:r>
        <w:rPr>
          <w:noProof/>
        </w:rPr>
        <mc:AlternateContent>
          <mc:Choice Requires="wps">
            <w:drawing>
              <wp:inline distT="0" distB="0" distL="0" distR="0" wp14:anchorId="543DE761" wp14:editId="65E25486">
                <wp:extent cx="6570921" cy="2329732"/>
                <wp:effectExtent l="95250" t="38100" r="40005" b="90170"/>
                <wp:docPr id="656" name="Rectangle 656"/>
                <wp:cNvGraphicFramePr/>
                <a:graphic xmlns:a="http://schemas.openxmlformats.org/drawingml/2006/main">
                  <a:graphicData uri="http://schemas.microsoft.com/office/word/2010/wordprocessingShape">
                    <wps:wsp>
                      <wps:cNvSpPr/>
                      <wps:spPr>
                        <a:xfrm>
                          <a:off x="0" y="0"/>
                          <a:ext cx="6570921" cy="2329732"/>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CC23080" w14:textId="77777777" w:rsidR="00D25E7A" w:rsidRPr="00DB7393" w:rsidRDefault="00D25E7A" w:rsidP="004F7CA2">
                            <w:pPr>
                              <w:pStyle w:val="Heading4"/>
                            </w:pPr>
                            <w:r w:rsidRPr="00DB7393">
                              <w:t>Notes:</w:t>
                            </w:r>
                          </w:p>
                          <w:sdt>
                            <w:sdtPr>
                              <w:rPr>
                                <w:color w:val="182854" w:themeColor="text1"/>
                                <w:lang w:eastAsia="en-US"/>
                              </w:rPr>
                              <w:id w:val="770669917"/>
                              <w:showingPlcHdr/>
                            </w:sdtPr>
                            <w:sdtContent>
                              <w:p w14:paraId="40CB8CF2" w14:textId="1EB14FCC" w:rsidR="00D25E7A" w:rsidRDefault="00D25E7A" w:rsidP="00D7111A">
                                <w:pPr>
                                  <w:pStyle w:val="NoSpacing"/>
                                  <w:numPr>
                                    <w:ilvl w:val="0"/>
                                    <w:numId w:val="21"/>
                                  </w:numPr>
                                  <w:shd w:val="clear" w:color="auto" w:fill="D9D9D9" w:themeFill="background1" w:themeFillShade="D9"/>
                                </w:pPr>
                                <w:r>
                                  <w:t>If all information is not entered you cannot advance to the next screen.</w:t>
                                </w:r>
                              </w:p>
                              <w:p w14:paraId="5BEAEFDC" w14:textId="77777777" w:rsidR="00D25E7A" w:rsidRDefault="00D25E7A" w:rsidP="00D7111A">
                                <w:pPr>
                                  <w:pStyle w:val="NoSpacing"/>
                                  <w:numPr>
                                    <w:ilvl w:val="0"/>
                                    <w:numId w:val="21"/>
                                  </w:numPr>
                                  <w:shd w:val="clear" w:color="auto" w:fill="D9D9D9" w:themeFill="background1" w:themeFillShade="D9"/>
                                </w:pPr>
                                <w:r>
                                  <w:t>If the Expert you selected is authorized to use eVoucher you are done at this point and you may click Home or logout.</w:t>
                                </w:r>
                              </w:p>
                              <w:p w14:paraId="5F00C3DB" w14:textId="77777777" w:rsidR="00D25E7A" w:rsidRDefault="00D25E7A" w:rsidP="00D7111A">
                                <w:pPr>
                                  <w:pStyle w:val="NoSpacing"/>
                                  <w:numPr>
                                    <w:ilvl w:val="0"/>
                                    <w:numId w:val="21"/>
                                  </w:numPr>
                                  <w:shd w:val="clear" w:color="auto" w:fill="D9D9D9" w:themeFill="background1" w:themeFillShade="D9"/>
                                </w:pPr>
                                <w:r>
                                  <w:t>If the Expert you selected is not authorized to use eVoucher you will file the voucher on behalf of the expert. The voucher will appear in the  “My Active Documents” section as submitted to attorney. You will perform the second level of approval/submission by clicking on the voucher, navigating to the “Confirmation” page and approving the voucher.  The voucher will then move to the “My Submitted Documents” section. Outlined steps are on pages 36-39.</w:t>
                                </w:r>
                              </w:p>
                              <w:p w14:paraId="3B6688D8" w14:textId="1EB14FCC" w:rsidR="00D25E7A" w:rsidRPr="00082698" w:rsidRDefault="00D25E7A" w:rsidP="004F7CA2">
                                <w:pPr>
                                  <w:pStyle w:val="ListParagraph"/>
                                  <w:ind w:left="360"/>
                                  <w:jc w:val="left"/>
                                  <w:rPr>
                                    <w:color w:val="182854" w:themeColor="text1"/>
                                  </w:rPr>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43DE761" id="Rectangle 656" o:spid="_x0000_s1204" style="width:517.4pt;height:1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" fillcolor="#d8d8d8 [2732]" stroked="f" strokeweight="2pt">
                <v:shadow on="t" color="black" opacity="26214f" origin=".5,-.5" offset="-.74836mm,.74836mm"/>
                <v:textbox>
                  <w:txbxContent>
                    <w:p w14:paraId="7CC23080" w14:textId="77777777" w:rsidR="00D25E7A" w:rsidRPr="00DB7393" w:rsidRDefault="00D25E7A" w:rsidP="004F7CA2">
                      <w:pPr>
                        <w:pStyle w:val="Heading4"/>
                      </w:pPr>
                      <w:r w:rsidRPr="00DB7393">
                        <w:t>Notes:</w:t>
                      </w:r>
                    </w:p>
                    <w:sdt>
                      <w:sdtPr>
                        <w:rPr>
                          <w:color w:val="182854" w:themeColor="text1"/>
                          <w:lang w:eastAsia="en-US"/>
                        </w:rPr>
                        <w:id w:val="770669917"/>
                        <w:showingPlcHdr/>
                      </w:sdtPr>
                      <w:sdtContent>
                        <w:p w14:paraId="40CB8CF2" w14:textId="1EB14FCC" w:rsidR="00D25E7A" w:rsidRDefault="00D25E7A" w:rsidP="00D7111A">
                          <w:pPr>
                            <w:pStyle w:val="NoSpacing"/>
                            <w:numPr>
                              <w:ilvl w:val="0"/>
                              <w:numId w:val="21"/>
                            </w:numPr>
                            <w:shd w:val="clear" w:color="auto" w:fill="D9D9D9" w:themeFill="background1" w:themeFillShade="D9"/>
                          </w:pPr>
                          <w:r>
                            <w:t>If all information is not entered you cannot advance to the next screen.</w:t>
                          </w:r>
                        </w:p>
                        <w:p w14:paraId="5BEAEFDC" w14:textId="77777777" w:rsidR="00D25E7A" w:rsidRDefault="00D25E7A" w:rsidP="00D7111A">
                          <w:pPr>
                            <w:pStyle w:val="NoSpacing"/>
                            <w:numPr>
                              <w:ilvl w:val="0"/>
                              <w:numId w:val="21"/>
                            </w:numPr>
                            <w:shd w:val="clear" w:color="auto" w:fill="D9D9D9" w:themeFill="background1" w:themeFillShade="D9"/>
                          </w:pPr>
                          <w:r>
                            <w:t>If the Expert you selected is authorized to use eVoucher you are done at this point and you may click Home or logout.</w:t>
                          </w:r>
                        </w:p>
                        <w:p w14:paraId="5F00C3DB" w14:textId="77777777" w:rsidR="00D25E7A" w:rsidRDefault="00D25E7A" w:rsidP="00D7111A">
                          <w:pPr>
                            <w:pStyle w:val="NoSpacing"/>
                            <w:numPr>
                              <w:ilvl w:val="0"/>
                              <w:numId w:val="21"/>
                            </w:numPr>
                            <w:shd w:val="clear" w:color="auto" w:fill="D9D9D9" w:themeFill="background1" w:themeFillShade="D9"/>
                          </w:pPr>
                          <w:r>
                            <w:t>If the Expert you selected is not authorized to use eVoucher you will file the voucher on behalf of the expert. The voucher will appear in the  “My Active Documents” section as submitted to attorney. You will perform the second level of approval/submission by clicking on the voucher, navigating to the “Confirmation” page and approving the voucher.  The voucher will then move to the “My Submitted Documents” section. Outlined steps are on pages 36-39.</w:t>
                          </w:r>
                        </w:p>
                        <w:p w14:paraId="3B6688D8" w14:textId="1EB14FCC" w:rsidR="00D25E7A" w:rsidRPr="00082698" w:rsidRDefault="00D25E7A" w:rsidP="004F7CA2">
                          <w:pPr>
                            <w:pStyle w:val="ListParagraph"/>
                            <w:ind w:left="360"/>
                            <w:jc w:val="left"/>
                            <w:rPr>
                              <w:color w:val="182854" w:themeColor="text1"/>
                            </w:rPr>
                          </w:pPr>
                        </w:p>
                      </w:sdtContent>
                    </w:sdt>
                  </w:txbxContent>
                </v:textbox>
                <w10:anchorlock/>
              </v:rect>
            </w:pict>
          </mc:Fallback>
        </mc:AlternateContent>
      </w:r>
    </w:p>
    <w:p w14:paraId="071C83B3" w14:textId="77777777" w:rsidR="00775513" w:rsidRDefault="00775513">
      <w:pPr>
        <w:jc w:val="left"/>
        <w:rPr>
          <w:rFonts w:ascii="Calibri" w:eastAsiaTheme="majorEastAsia" w:hAnsi="Calibri" w:cstheme="majorBidi"/>
          <w:b/>
          <w:bCs/>
          <w:color w:val="004A8C" w:themeColor="accent1"/>
          <w:sz w:val="36"/>
          <w:szCs w:val="26"/>
          <w:lang w:eastAsia="ja-JP"/>
        </w:rPr>
      </w:pPr>
      <w:r>
        <w:rPr>
          <w:lang w:eastAsia="ja-JP"/>
        </w:rPr>
        <w:br w:type="page"/>
      </w:r>
    </w:p>
    <w:p w14:paraId="6BF51123" w14:textId="582F5BBA" w:rsidR="00740C5A" w:rsidRDefault="00C14C02" w:rsidP="00917F1E">
      <w:pPr>
        <w:pStyle w:val="CustomConts"/>
        <w:rPr>
          <w:lang w:eastAsia="ja-JP"/>
        </w:rPr>
      </w:pPr>
      <w:r>
        <w:rPr>
          <w:lang w:eastAsia="ja-JP"/>
        </w:rPr>
        <w:lastRenderedPageBreak/>
        <w:t>Creating a CJA-</w:t>
      </w:r>
      <w:r w:rsidR="00740C5A">
        <w:rPr>
          <w:lang w:eastAsia="ja-JP"/>
        </w:rPr>
        <w:t>21 Voucher (cont’d)</w:t>
      </w:r>
    </w:p>
    <w:p w14:paraId="339F64E0" w14:textId="77777777" w:rsidR="00740C5A" w:rsidRDefault="00740C5A" w:rsidP="00740C5A">
      <w:pPr>
        <w:rPr>
          <w:lang w:eastAsia="ja-JP"/>
        </w:rPr>
      </w:pPr>
    </w:p>
    <w:p w14:paraId="04EDB447" w14:textId="1FA16FC7" w:rsidR="00740C5A" w:rsidRDefault="00740C5A" w:rsidP="00740C5A">
      <w:pPr>
        <w:ind w:firstLine="90"/>
        <w:rPr>
          <w:lang w:eastAsia="ja-JP"/>
        </w:rPr>
      </w:pPr>
      <w:r>
        <w:rPr>
          <w:lang w:eastAsia="ja-JP"/>
        </w:rPr>
        <w:t xml:space="preserve">If you wish to submit a person as an </w:t>
      </w:r>
      <w:r w:rsidR="00C14C02" w:rsidRPr="00C14C02">
        <w:rPr>
          <w:lang w:eastAsia="ja-JP"/>
        </w:rPr>
        <w:t>expert</w:t>
      </w:r>
      <w:r w:rsidR="00917F1E" w:rsidRPr="00917F1E">
        <w:rPr>
          <w:lang w:eastAsia="ja-JP"/>
        </w:rPr>
        <w:t>,</w:t>
      </w:r>
      <w:r>
        <w:rPr>
          <w:lang w:eastAsia="ja-JP"/>
        </w:rPr>
        <w:t xml:space="preserve"> follow steps 3 through 5</w:t>
      </w:r>
      <w:r w:rsidR="009967FC">
        <w:rPr>
          <w:lang w:eastAsia="ja-JP"/>
        </w:rPr>
        <w:t xml:space="preserve"> on page 34</w:t>
      </w:r>
      <w:r>
        <w:rPr>
          <w:lang w:eastAsia="ja-JP"/>
        </w:rPr>
        <w:t xml:space="preserve">. </w:t>
      </w:r>
    </w:p>
    <w:p w14:paraId="2E29C589" w14:textId="52C4A5E4" w:rsidR="00740C5A" w:rsidRPr="00AD1B18" w:rsidRDefault="00D00B11" w:rsidP="00740C5A">
      <w:pPr>
        <w:rPr>
          <w:lang w:eastAsia="ja-JP"/>
        </w:rPr>
      </w:pPr>
      <w:r>
        <w:rPr>
          <w:rFonts w:ascii="Calibri" w:eastAsia="Times New Roman" w:hAnsi="Calibri" w:cs="Times New Roman"/>
          <w:noProof/>
          <w:color w:val="000000"/>
        </w:rPr>
        <mc:AlternateContent>
          <mc:Choice Requires="wpg">
            <w:drawing>
              <wp:anchor distT="0" distB="0" distL="114300" distR="114300" simplePos="0" relativeHeight="251874304" behindDoc="0" locked="0" layoutInCell="1" allowOverlap="1" wp14:anchorId="239C4582" wp14:editId="29927F7F">
                <wp:simplePos x="0" y="0"/>
                <wp:positionH relativeFrom="column">
                  <wp:posOffset>3108960</wp:posOffset>
                </wp:positionH>
                <wp:positionV relativeFrom="paragraph">
                  <wp:posOffset>130423</wp:posOffset>
                </wp:positionV>
                <wp:extent cx="4001770" cy="5319008"/>
                <wp:effectExtent l="0" t="0" r="0" b="0"/>
                <wp:wrapNone/>
                <wp:docPr id="936" name="Group 936"/>
                <wp:cNvGraphicFramePr/>
                <a:graphic xmlns:a="http://schemas.openxmlformats.org/drawingml/2006/main">
                  <a:graphicData uri="http://schemas.microsoft.com/office/word/2010/wordprocessingGroup">
                    <wpg:wgp>
                      <wpg:cNvGrpSpPr/>
                      <wpg:grpSpPr>
                        <a:xfrm>
                          <a:off x="0" y="0"/>
                          <a:ext cx="4001770" cy="5319008"/>
                          <a:chOff x="0" y="0"/>
                          <a:chExt cx="4001770" cy="5319008"/>
                        </a:xfrm>
                      </wpg:grpSpPr>
                      <pic:pic xmlns:pic="http://schemas.openxmlformats.org/drawingml/2006/picture">
                        <pic:nvPicPr>
                          <pic:cNvPr id="939" name="Picture 939"/>
                          <pic:cNvPicPr>
                            <a:picLocks noChangeAspect="1"/>
                          </pic:cNvPicPr>
                        </pic:nvPicPr>
                        <pic:blipFill rotWithShape="1">
                          <a:blip r:embed="rId88">
                            <a:extLst>
                              <a:ext uri="{28A0092B-C50C-407E-A947-70E740481C1C}">
                                <a14:useLocalDpi xmlns:a14="http://schemas.microsoft.com/office/drawing/2010/main" val="0"/>
                              </a:ext>
                            </a:extLst>
                          </a:blip>
                          <a:srcRect b="35826"/>
                          <a:stretch/>
                        </pic:blipFill>
                        <pic:spPr bwMode="auto">
                          <a:xfrm>
                            <a:off x="0" y="0"/>
                            <a:ext cx="4001770" cy="3617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3" name="Picture 943"/>
                          <pic:cNvPicPr>
                            <a:picLocks noChangeAspect="1"/>
                          </pic:cNvPicPr>
                        </pic:nvPicPr>
                        <pic:blipFill rotWithShape="1">
                          <a:blip r:embed="rId88">
                            <a:extLst>
                              <a:ext uri="{28A0092B-C50C-407E-A947-70E740481C1C}">
                                <a14:useLocalDpi xmlns:a14="http://schemas.microsoft.com/office/drawing/2010/main" val="0"/>
                              </a:ext>
                            </a:extLst>
                          </a:blip>
                          <a:srcRect t="69817"/>
                          <a:stretch/>
                        </pic:blipFill>
                        <pic:spPr bwMode="auto">
                          <a:xfrm>
                            <a:off x="0" y="3617843"/>
                            <a:ext cx="4001770" cy="17011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FD6597" id="Group 936" o:spid="_x0000_s1026" style="position:absolute;margin-left:244.8pt;margin-top:10.25pt;width:315.1pt;height:418.8pt;z-index:251874304;mso-width-relative:margin;mso-height-relative:margin" coordsize="40017,53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">
                <v:shape id="Picture 939" o:spid="_x0000_s1027" type="#_x0000_t75" style="position:absolute;width:40017;height:36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jvEAAAA3AAAAA8AAABkcnMvZG93bnJldi54bWxEj19Lw0AQxN8LfodjBV9KuzFCMbGXIP4B&#10;8a1V+7zk1iSY2wt31zT66T1B6OMwM79htvVsBzWxD70TDdfrDBRL40wvrYb3t+fVLagQSQwNTljD&#10;Nweoq4vFlkrjTrLjaR9blSASStLQxTiWiKHp2FJYu5EleZ/OW4pJ+haNp1OC2wHzLNugpV7SQkcj&#10;P3TcfO2PVoM/9oflq2f8eJp2P4+5Qdzkk9ZXl/P9HajIczyH/9svRkNxU8DfmXQEs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l/jvEAAAA3AAAAA8AAAAAAAAAAAAAAAAA&#10;nwIAAGRycy9kb3ducmV2LnhtbFBLBQYAAAAABAAEAPcAAACQAwAAAAA=&#10;">
                  <v:imagedata r:id="rId89" o:title="" cropbottom="23479f"/>
                  <v:path arrowok="t"/>
                </v:shape>
                <v:shape id="Picture 943" o:spid="_x0000_s1028" type="#_x0000_t75" style="position:absolute;top:36178;width:40017;height:17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M+wrGAAAA3AAAAA8AAABkcnMvZG93bnJldi54bWxEj0FLAzEUhO+C/yE8oTebtZWia9NiC6Xi&#10;RdsK4u25ebsJbl6WJN2u/nojFDwOM/MNM18OrhU9hWg9K7gZFyCIK68tNwreDpvrOxAxIWtsPZOC&#10;b4qwXFxezLHU/sQ76vepERnCsUQFJqWulDJWhhzGse+Is1f74DBlGRqpA54y3LVyUhQz6dByXjDY&#10;0dpQ9bU/OgX2+fPD/hxW012oTRVe3/ttPXlRanQ1PD6ASDSk//C5/aQV3N9O4e9MPg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z7CsYAAADcAAAADwAAAAAAAAAAAAAA&#10;AACfAgAAZHJzL2Rvd25yZXYueG1sUEsFBgAAAAAEAAQA9wAAAJIDAAAAAA==&#10;">
                  <v:imagedata r:id="rId89" o:title="" croptop="45755f"/>
                  <v:path arrowok="t"/>
                </v:shape>
              </v:group>
            </w:pict>
          </mc:Fallback>
        </mc:AlternateContent>
      </w:r>
    </w:p>
    <w:p w14:paraId="138BE606" w14:textId="4E465618" w:rsidR="00740C5A" w:rsidRPr="00AD1B18" w:rsidRDefault="001A6022" w:rsidP="00740C5A">
      <w:pPr>
        <w:jc w:val="right"/>
        <w:rPr>
          <w:lang w:eastAsia="ja-JP"/>
        </w:rPr>
      </w:pPr>
      <w:r w:rsidRPr="00F151E0">
        <w:rPr>
          <w:noProof/>
        </w:rPr>
        <mc:AlternateContent>
          <mc:Choice Requires="wps">
            <w:drawing>
              <wp:anchor distT="0" distB="0" distL="114300" distR="114300" simplePos="0" relativeHeight="251454464" behindDoc="0" locked="0" layoutInCell="1" allowOverlap="1" wp14:anchorId="45284FDD" wp14:editId="6C88BD96">
                <wp:simplePos x="0" y="0"/>
                <wp:positionH relativeFrom="column">
                  <wp:posOffset>576470</wp:posOffset>
                </wp:positionH>
                <wp:positionV relativeFrom="paragraph">
                  <wp:posOffset>16289</wp:posOffset>
                </wp:positionV>
                <wp:extent cx="2414016" cy="811033"/>
                <wp:effectExtent l="0" t="0" r="5715" b="825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811033"/>
                        </a:xfrm>
                        <a:prstGeom prst="rect">
                          <a:avLst/>
                        </a:prstGeom>
                        <a:solidFill>
                          <a:srgbClr val="FFFFFF"/>
                        </a:solidFill>
                        <a:ln w="9525">
                          <a:noFill/>
                          <a:miter lim="800000"/>
                          <a:headEnd/>
                          <a:tailEnd/>
                        </a:ln>
                      </wps:spPr>
                      <wps:txbx>
                        <w:txbxContent>
                          <w:p w14:paraId="7B57CF8E" w14:textId="77777777" w:rsidR="00D25E7A" w:rsidRDefault="00D25E7A" w:rsidP="00057898">
                            <w:pPr>
                              <w:pStyle w:val="NoSpacing"/>
                            </w:pPr>
                            <w:r>
                              <w:t xml:space="preserve">From the </w:t>
                            </w:r>
                            <w:r w:rsidRPr="00EE2224">
                              <w:rPr>
                                <w:b/>
                              </w:rPr>
                              <w:t>Expert</w:t>
                            </w:r>
                            <w:r>
                              <w:t xml:space="preserve"> drop-down list, select the empty (null) value. </w:t>
                            </w:r>
                            <w:r w:rsidRPr="00C14C02">
                              <w:rPr>
                                <w:b/>
                              </w:rPr>
                              <w:t xml:space="preserve">Voucher Assignment </w:t>
                            </w:r>
                            <w:r>
                              <w:t xml:space="preserve">should be on the </w:t>
                            </w:r>
                            <w:r w:rsidRPr="00C14C02">
                              <w:rPr>
                                <w:b/>
                              </w:rPr>
                              <w:t>Attorney</w:t>
                            </w:r>
                            <w:r>
                              <w:t xml:space="preserve"> option.</w:t>
                            </w:r>
                          </w:p>
                          <w:p w14:paraId="72C26907" w14:textId="77777777" w:rsidR="00D25E7A" w:rsidRDefault="00D25E7A" w:rsidP="000A7198">
                            <w:pPr>
                              <w:pStyle w:val="TOC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4FDD" id="_x0000_s1205" type="#_x0000_t202" style="position:absolute;left:0;text-align:left;margin-left:45.4pt;margin-top:1.3pt;width:190.1pt;height:63.8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" stroked="f">
                <v:textbox>
                  <w:txbxContent>
                    <w:p w14:paraId="7B57CF8E" w14:textId="77777777" w:rsidR="00D25E7A" w:rsidRDefault="00D25E7A" w:rsidP="00057898">
                      <w:pPr>
                        <w:pStyle w:val="NoSpacing"/>
                      </w:pPr>
                      <w:r>
                        <w:t xml:space="preserve">From the </w:t>
                      </w:r>
                      <w:r w:rsidRPr="00EE2224">
                        <w:rPr>
                          <w:b/>
                        </w:rPr>
                        <w:t>Expert</w:t>
                      </w:r>
                      <w:r>
                        <w:t xml:space="preserve"> drop-down list, select the empty (null) value. </w:t>
                      </w:r>
                      <w:r w:rsidRPr="00C14C02">
                        <w:rPr>
                          <w:b/>
                        </w:rPr>
                        <w:t xml:space="preserve">Voucher Assignment </w:t>
                      </w:r>
                      <w:r>
                        <w:t xml:space="preserve">should be on the </w:t>
                      </w:r>
                      <w:r w:rsidRPr="00C14C02">
                        <w:rPr>
                          <w:b/>
                        </w:rPr>
                        <w:t>Attorney</w:t>
                      </w:r>
                      <w:r>
                        <w:t xml:space="preserve"> option.</w:t>
                      </w:r>
                    </w:p>
                    <w:p w14:paraId="72C26907" w14:textId="77777777" w:rsidR="00D25E7A" w:rsidRDefault="00D25E7A" w:rsidP="000A7198">
                      <w:pPr>
                        <w:pStyle w:val="TOC1"/>
                      </w:pPr>
                    </w:p>
                  </w:txbxContent>
                </v:textbox>
              </v:shape>
            </w:pict>
          </mc:Fallback>
        </mc:AlternateContent>
      </w:r>
      <w:r w:rsidR="002E7465" w:rsidRPr="00F151E0">
        <w:rPr>
          <w:noProof/>
        </w:rPr>
        <mc:AlternateContent>
          <mc:Choice Requires="wps">
            <w:drawing>
              <wp:anchor distT="0" distB="0" distL="114300" distR="114300" simplePos="0" relativeHeight="251455488" behindDoc="0" locked="0" layoutInCell="1" allowOverlap="1" wp14:anchorId="4C09ADC1" wp14:editId="2A5BB1C3">
                <wp:simplePos x="0" y="0"/>
                <wp:positionH relativeFrom="column">
                  <wp:posOffset>0</wp:posOffset>
                </wp:positionH>
                <wp:positionV relativeFrom="paragraph">
                  <wp:posOffset>91440</wp:posOffset>
                </wp:positionV>
                <wp:extent cx="621665" cy="457200"/>
                <wp:effectExtent l="0" t="0" r="6985" b="0"/>
                <wp:wrapNone/>
                <wp:docPr id="197" name="Pentagon 197"/>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7CB9CF33" w14:textId="77777777" w:rsidR="00D25E7A" w:rsidRPr="00CE15A2" w:rsidRDefault="00D25E7A" w:rsidP="00740C5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9ADC1" id="Pentagon 197" o:spid="_x0000_s1206" type="#_x0000_t15" style="position:absolute;left:0;text-align:left;margin-left:0;margin-top:7.2pt;width:48.95pt;height:36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" adj="13657" fillcolor="#182854" stroked="f" strokeweight="2pt">
                <v:textbox>
                  <w:txbxContent>
                    <w:p w14:paraId="7CB9CF33" w14:textId="77777777" w:rsidR="00D25E7A" w:rsidRPr="00CE15A2" w:rsidRDefault="00D25E7A" w:rsidP="00740C5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v:textbox>
              </v:shape>
            </w:pict>
          </mc:Fallback>
        </mc:AlternateContent>
      </w:r>
    </w:p>
    <w:p w14:paraId="79043211" w14:textId="1E76E890" w:rsidR="00740C5A" w:rsidRPr="00AD1B18" w:rsidRDefault="00740C5A" w:rsidP="00740C5A">
      <w:pPr>
        <w:rPr>
          <w:lang w:eastAsia="ja-JP"/>
        </w:rPr>
      </w:pPr>
    </w:p>
    <w:p w14:paraId="3101B7BA" w14:textId="77777777" w:rsidR="00740C5A" w:rsidRPr="00AD1B18" w:rsidRDefault="00FE03C8" w:rsidP="00FE03C8">
      <w:pPr>
        <w:tabs>
          <w:tab w:val="left" w:pos="9795"/>
        </w:tabs>
        <w:rPr>
          <w:lang w:eastAsia="ja-JP"/>
        </w:rPr>
      </w:pPr>
      <w:r>
        <w:rPr>
          <w:lang w:eastAsia="ja-JP"/>
        </w:rPr>
        <w:tab/>
      </w:r>
    </w:p>
    <w:p w14:paraId="29F236A9" w14:textId="77777777" w:rsidR="001A6022" w:rsidRDefault="001A6022" w:rsidP="00740C5A">
      <w:pPr>
        <w:rPr>
          <w:lang w:eastAsia="ja-JP"/>
        </w:rPr>
      </w:pPr>
    </w:p>
    <w:p w14:paraId="4C27ADF0" w14:textId="77777777" w:rsidR="001A6022" w:rsidRDefault="001A6022" w:rsidP="00740C5A">
      <w:pPr>
        <w:rPr>
          <w:lang w:eastAsia="ja-JP"/>
        </w:rPr>
      </w:pPr>
    </w:p>
    <w:p w14:paraId="2948A109" w14:textId="77777777" w:rsidR="001A6022" w:rsidRDefault="001A6022" w:rsidP="00740C5A">
      <w:pPr>
        <w:rPr>
          <w:lang w:eastAsia="ja-JP"/>
        </w:rPr>
      </w:pPr>
    </w:p>
    <w:p w14:paraId="6256AFBB" w14:textId="77777777" w:rsidR="00740C5A" w:rsidRPr="00AD1B18" w:rsidRDefault="001A5BFA" w:rsidP="00740C5A">
      <w:pPr>
        <w:rPr>
          <w:lang w:eastAsia="ja-JP"/>
        </w:rPr>
      </w:pPr>
      <w:r w:rsidRPr="00AD1B18">
        <w:rPr>
          <w:noProof/>
        </w:rPr>
        <mc:AlternateContent>
          <mc:Choice Requires="wps">
            <w:drawing>
              <wp:anchor distT="0" distB="0" distL="114300" distR="114300" simplePos="0" relativeHeight="251456512" behindDoc="0" locked="0" layoutInCell="1" allowOverlap="1" wp14:anchorId="1ABF47DB" wp14:editId="37345102">
                <wp:simplePos x="0" y="0"/>
                <wp:positionH relativeFrom="column">
                  <wp:posOffset>575945</wp:posOffset>
                </wp:positionH>
                <wp:positionV relativeFrom="paragraph">
                  <wp:posOffset>159385</wp:posOffset>
                </wp:positionV>
                <wp:extent cx="2349500" cy="621665"/>
                <wp:effectExtent l="0" t="0" r="0" b="698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621665"/>
                        </a:xfrm>
                        <a:prstGeom prst="rect">
                          <a:avLst/>
                        </a:prstGeom>
                        <a:solidFill>
                          <a:srgbClr val="FFFFFF"/>
                        </a:solidFill>
                        <a:ln w="9525">
                          <a:noFill/>
                          <a:miter lim="800000"/>
                          <a:headEnd/>
                          <a:tailEnd/>
                        </a:ln>
                        <a:effectLst>
                          <a:softEdge rad="127000"/>
                        </a:effectLst>
                      </wps:spPr>
                      <wps:txbx>
                        <w:txbxContent>
                          <w:p w14:paraId="10B97B9C" w14:textId="77777777" w:rsidR="00D25E7A" w:rsidRDefault="00D25E7A" w:rsidP="00740C5A">
                            <w:pPr>
                              <w:pStyle w:val="NoSpacing"/>
                            </w:pPr>
                            <w:r>
                              <w:t>Fill in all required information on the person you wish to submit for approval.</w:t>
                            </w:r>
                          </w:p>
                          <w:p w14:paraId="36C7C7F2" w14:textId="77777777" w:rsidR="00D25E7A" w:rsidRDefault="00D25E7A" w:rsidP="000A7198">
                            <w:pPr>
                              <w:pStyle w:val="TOC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F47DB" id="_x0000_s1207" type="#_x0000_t202" style="position:absolute;left:0;text-align:left;margin-left:45.35pt;margin-top:12.55pt;width:185pt;height:48.9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" stroked="f">
                <v:textbox>
                  <w:txbxContent>
                    <w:p w14:paraId="10B97B9C" w14:textId="77777777" w:rsidR="00D25E7A" w:rsidRDefault="00D25E7A" w:rsidP="00740C5A">
                      <w:pPr>
                        <w:pStyle w:val="NoSpacing"/>
                      </w:pPr>
                      <w:r>
                        <w:t>Fill in all required information on the person you wish to submit for approval.</w:t>
                      </w:r>
                    </w:p>
                    <w:p w14:paraId="36C7C7F2" w14:textId="77777777" w:rsidR="00D25E7A" w:rsidRDefault="00D25E7A" w:rsidP="000A7198">
                      <w:pPr>
                        <w:pStyle w:val="TOC1"/>
                      </w:pPr>
                    </w:p>
                  </w:txbxContent>
                </v:textbox>
              </v:shape>
            </w:pict>
          </mc:Fallback>
        </mc:AlternateContent>
      </w:r>
      <w:r w:rsidR="00D25E7A">
        <w:rPr>
          <w:lang w:eastAsia="ja-JP"/>
        </w:rPr>
        <w:pict w14:anchorId="6D149942">
          <v:rect id="_x0000_i1035" style="width:468pt;height:.5pt" o:hralign="center" o:hrstd="t" o:hrnoshade="t" o:hr="t" fillcolor="#d8d8d8 [2732]" stroked="f"/>
        </w:pict>
      </w:r>
    </w:p>
    <w:p w14:paraId="32A0947E" w14:textId="77777777" w:rsidR="00740C5A" w:rsidRDefault="00057898" w:rsidP="00740C5A">
      <w:pPr>
        <w:ind w:firstLine="90"/>
        <w:jc w:val="left"/>
        <w:rPr>
          <w:lang w:eastAsia="ja-JP"/>
        </w:rPr>
      </w:pPr>
      <w:r w:rsidRPr="00CE2D83">
        <w:rPr>
          <w:noProof/>
        </w:rPr>
        <mc:AlternateContent>
          <mc:Choice Requires="wps">
            <w:drawing>
              <wp:anchor distT="0" distB="0" distL="114300" distR="114300" simplePos="0" relativeHeight="251458560" behindDoc="0" locked="0" layoutInCell="1" allowOverlap="1" wp14:anchorId="4A486985" wp14:editId="5704E690">
                <wp:simplePos x="0" y="0"/>
                <wp:positionH relativeFrom="column">
                  <wp:posOffset>0</wp:posOffset>
                </wp:positionH>
                <wp:positionV relativeFrom="paragraph">
                  <wp:posOffset>65101</wp:posOffset>
                </wp:positionV>
                <wp:extent cx="621792" cy="457200"/>
                <wp:effectExtent l="0" t="0" r="6985" b="0"/>
                <wp:wrapNone/>
                <wp:docPr id="203" name="Pentagon 20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3CB44CB6" w14:textId="77777777" w:rsidR="00D25E7A" w:rsidRPr="00CE15A2" w:rsidRDefault="00D25E7A" w:rsidP="00740C5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86985" id="Pentagon 203" o:spid="_x0000_s1208" type="#_x0000_t15" style="position:absolute;left:0;text-align:left;margin-left:0;margin-top:5.15pt;width:48.95pt;height:36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" adj="13659" fillcolor="#182854" stroked="f" strokeweight="2pt">
                <v:textbox>
                  <w:txbxContent>
                    <w:p w14:paraId="3CB44CB6" w14:textId="77777777" w:rsidR="00D25E7A" w:rsidRPr="00CE15A2" w:rsidRDefault="00D25E7A" w:rsidP="00740C5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v:textbox>
              </v:shape>
            </w:pict>
          </mc:Fallback>
        </mc:AlternateContent>
      </w:r>
    </w:p>
    <w:p w14:paraId="556D6D67" w14:textId="77777777" w:rsidR="00740C5A" w:rsidRDefault="00740C5A" w:rsidP="00740C5A">
      <w:pPr>
        <w:tabs>
          <w:tab w:val="left" w:pos="1227"/>
        </w:tabs>
        <w:ind w:firstLine="90"/>
        <w:jc w:val="left"/>
        <w:rPr>
          <w:lang w:eastAsia="ja-JP"/>
        </w:rPr>
      </w:pPr>
      <w:r>
        <w:rPr>
          <w:lang w:eastAsia="ja-JP"/>
        </w:rPr>
        <w:tab/>
      </w:r>
    </w:p>
    <w:p w14:paraId="620AFB22" w14:textId="77777777" w:rsidR="00740C5A" w:rsidRPr="00467D34" w:rsidRDefault="00740C5A" w:rsidP="00740C5A">
      <w:pPr>
        <w:rPr>
          <w:lang w:eastAsia="ja-JP"/>
        </w:rPr>
      </w:pPr>
    </w:p>
    <w:p w14:paraId="5A5124B6" w14:textId="77777777" w:rsidR="00740C5A" w:rsidRPr="00467D34" w:rsidRDefault="00D25E7A" w:rsidP="00740C5A">
      <w:pPr>
        <w:rPr>
          <w:lang w:eastAsia="ja-JP"/>
        </w:rPr>
      </w:pPr>
      <w:r>
        <w:rPr>
          <w:lang w:eastAsia="ja-JP"/>
        </w:rPr>
        <w:pict w14:anchorId="720DF495">
          <v:rect id="_x0000_i1036" style="width:468pt;height:.5pt" o:hralign="center" o:hrstd="t" o:hrnoshade="t" o:hr="t" fillcolor="#d8d8d8 [2732]" stroked="f"/>
        </w:pict>
      </w:r>
    </w:p>
    <w:p w14:paraId="75FA4064" w14:textId="77777777" w:rsidR="00740C5A" w:rsidRDefault="001A6022" w:rsidP="001A5BFA">
      <w:pPr>
        <w:tabs>
          <w:tab w:val="left" w:pos="1227"/>
        </w:tabs>
        <w:jc w:val="left"/>
        <w:rPr>
          <w:lang w:eastAsia="ja-JP"/>
        </w:rPr>
      </w:pPr>
      <w:r w:rsidRPr="00467D34">
        <w:rPr>
          <w:noProof/>
        </w:rPr>
        <mc:AlternateContent>
          <mc:Choice Requires="wps">
            <w:drawing>
              <wp:anchor distT="0" distB="0" distL="114300" distR="114300" simplePos="0" relativeHeight="251457536" behindDoc="0" locked="0" layoutInCell="1" allowOverlap="1" wp14:anchorId="1C6CE2E7" wp14:editId="18498B9E">
                <wp:simplePos x="0" y="0"/>
                <wp:positionH relativeFrom="column">
                  <wp:posOffset>575945</wp:posOffset>
                </wp:positionH>
                <wp:positionV relativeFrom="page">
                  <wp:posOffset>3718560</wp:posOffset>
                </wp:positionV>
                <wp:extent cx="2468880" cy="338328"/>
                <wp:effectExtent l="0" t="0" r="7620" b="508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38328"/>
                        </a:xfrm>
                        <a:prstGeom prst="rect">
                          <a:avLst/>
                        </a:prstGeom>
                        <a:solidFill>
                          <a:srgbClr val="FFFFFF"/>
                        </a:solidFill>
                        <a:ln w="9525">
                          <a:noFill/>
                          <a:miter lim="800000"/>
                          <a:headEnd/>
                          <a:tailEnd/>
                        </a:ln>
                        <a:effectLst>
                          <a:softEdge rad="127000"/>
                        </a:effectLst>
                      </wps:spPr>
                      <wps:txbx>
                        <w:txbxContent>
                          <w:p w14:paraId="68E4C256" w14:textId="77777777" w:rsidR="00D25E7A" w:rsidRDefault="00D25E7A" w:rsidP="00740C5A">
                            <w:pPr>
                              <w:pStyle w:val="NoSpacing"/>
                            </w:pPr>
                            <w:r>
                              <w:t xml:space="preserve">Click </w:t>
                            </w:r>
                            <w:r w:rsidRPr="00C14C02">
                              <w:rPr>
                                <w:b/>
                              </w:rPr>
                              <w:t>Create Voucher.</w:t>
                            </w:r>
                          </w:p>
                          <w:p w14:paraId="2B004146" w14:textId="77777777" w:rsidR="00D25E7A" w:rsidRDefault="00D25E7A" w:rsidP="000A7198">
                            <w:pPr>
                              <w:pStyle w:val="TOC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CE2E7" id="_x0000_s1209" type="#_x0000_t202" style="position:absolute;margin-left:45.35pt;margin-top:292.8pt;width:194.4pt;height:26.6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" stroked="f">
                <v:textbox>
                  <w:txbxContent>
                    <w:p w14:paraId="68E4C256" w14:textId="77777777" w:rsidR="00D25E7A" w:rsidRDefault="00D25E7A" w:rsidP="00740C5A">
                      <w:pPr>
                        <w:pStyle w:val="NoSpacing"/>
                      </w:pPr>
                      <w:r>
                        <w:t xml:space="preserve">Click </w:t>
                      </w:r>
                      <w:r w:rsidRPr="00C14C02">
                        <w:rPr>
                          <w:b/>
                        </w:rPr>
                        <w:t>Create Voucher.</w:t>
                      </w:r>
                    </w:p>
                    <w:p w14:paraId="2B004146" w14:textId="77777777" w:rsidR="00D25E7A" w:rsidRDefault="00D25E7A" w:rsidP="000A7198">
                      <w:pPr>
                        <w:pStyle w:val="TOC1"/>
                      </w:pPr>
                    </w:p>
                  </w:txbxContent>
                </v:textbox>
                <w10:wrap type="square" anchory="page"/>
              </v:shape>
            </w:pict>
          </mc:Fallback>
        </mc:AlternateContent>
      </w:r>
      <w:r w:rsidR="001A5BFA" w:rsidRPr="00CE2D83">
        <w:rPr>
          <w:noProof/>
        </w:rPr>
        <mc:AlternateContent>
          <mc:Choice Requires="wps">
            <w:drawing>
              <wp:anchor distT="0" distB="0" distL="114300" distR="114300" simplePos="0" relativeHeight="251459584" behindDoc="0" locked="0" layoutInCell="1" allowOverlap="1" wp14:anchorId="587DDBC1" wp14:editId="6F644D28">
                <wp:simplePos x="0" y="0"/>
                <wp:positionH relativeFrom="column">
                  <wp:posOffset>0</wp:posOffset>
                </wp:positionH>
                <wp:positionV relativeFrom="paragraph">
                  <wp:posOffset>102539</wp:posOffset>
                </wp:positionV>
                <wp:extent cx="621665" cy="457200"/>
                <wp:effectExtent l="0" t="0" r="6985" b="0"/>
                <wp:wrapNone/>
                <wp:docPr id="206" name="Pentagon 206"/>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58BD8E7E" w14:textId="77777777" w:rsidR="00D25E7A" w:rsidRPr="00CE15A2" w:rsidRDefault="00D25E7A" w:rsidP="00740C5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DDBC1" id="Pentagon 206" o:spid="_x0000_s1210" type="#_x0000_t15" style="position:absolute;margin-left:0;margin-top:8.05pt;width:48.95pt;height:36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" adj="13657" fillcolor="#182854" stroked="f" strokeweight="2pt">
                <v:textbox>
                  <w:txbxContent>
                    <w:p w14:paraId="58BD8E7E" w14:textId="77777777" w:rsidR="00D25E7A" w:rsidRPr="00CE15A2" w:rsidRDefault="00D25E7A" w:rsidP="00740C5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8</w:t>
                      </w:r>
                    </w:p>
                  </w:txbxContent>
                </v:textbox>
              </v:shape>
            </w:pict>
          </mc:Fallback>
        </mc:AlternateContent>
      </w:r>
    </w:p>
    <w:p w14:paraId="1C853A36" w14:textId="77777777" w:rsidR="00740C5A" w:rsidRDefault="00740C5A" w:rsidP="00740C5A">
      <w:pPr>
        <w:tabs>
          <w:tab w:val="left" w:pos="2129"/>
        </w:tabs>
        <w:ind w:firstLine="90"/>
        <w:jc w:val="left"/>
        <w:rPr>
          <w:lang w:eastAsia="ja-JP"/>
        </w:rPr>
      </w:pPr>
      <w:r>
        <w:rPr>
          <w:lang w:eastAsia="ja-JP"/>
        </w:rPr>
        <w:tab/>
      </w:r>
    </w:p>
    <w:p w14:paraId="3E16E316" w14:textId="77777777" w:rsidR="00740C5A" w:rsidRDefault="00740C5A" w:rsidP="00740C5A">
      <w:pPr>
        <w:tabs>
          <w:tab w:val="left" w:pos="2129"/>
        </w:tabs>
        <w:ind w:firstLine="90"/>
        <w:jc w:val="left"/>
        <w:rPr>
          <w:lang w:eastAsia="ja-JP"/>
        </w:rPr>
      </w:pPr>
    </w:p>
    <w:p w14:paraId="0F12A90C" w14:textId="77777777" w:rsidR="00740C5A" w:rsidRDefault="00740C5A" w:rsidP="00740C5A">
      <w:pPr>
        <w:tabs>
          <w:tab w:val="left" w:pos="2129"/>
        </w:tabs>
        <w:ind w:firstLine="90"/>
        <w:jc w:val="left"/>
        <w:rPr>
          <w:lang w:eastAsia="ja-JP"/>
        </w:rPr>
      </w:pPr>
    </w:p>
    <w:p w14:paraId="59EBF3F8" w14:textId="77777777" w:rsidR="00545905" w:rsidRDefault="00545905" w:rsidP="00740C5A">
      <w:pPr>
        <w:tabs>
          <w:tab w:val="left" w:pos="2129"/>
        </w:tabs>
        <w:ind w:firstLine="90"/>
        <w:jc w:val="left"/>
        <w:rPr>
          <w:lang w:eastAsia="ja-JP"/>
        </w:rPr>
      </w:pPr>
    </w:p>
    <w:p w14:paraId="4BFB5D4A" w14:textId="77777777" w:rsidR="00545905" w:rsidRDefault="00545905" w:rsidP="00740C5A">
      <w:pPr>
        <w:tabs>
          <w:tab w:val="left" w:pos="2129"/>
        </w:tabs>
        <w:ind w:firstLine="90"/>
        <w:jc w:val="left"/>
        <w:rPr>
          <w:lang w:eastAsia="ja-JP"/>
        </w:rPr>
      </w:pPr>
    </w:p>
    <w:p w14:paraId="0536C4D1" w14:textId="77777777" w:rsidR="00545905" w:rsidRDefault="00545905" w:rsidP="00740C5A">
      <w:pPr>
        <w:tabs>
          <w:tab w:val="left" w:pos="2129"/>
        </w:tabs>
        <w:ind w:firstLine="90"/>
        <w:jc w:val="left"/>
        <w:rPr>
          <w:lang w:eastAsia="ja-JP"/>
        </w:rPr>
      </w:pPr>
    </w:p>
    <w:p w14:paraId="21292CBE" w14:textId="77777777" w:rsidR="00545905" w:rsidRDefault="00545905" w:rsidP="00740C5A">
      <w:pPr>
        <w:tabs>
          <w:tab w:val="left" w:pos="2129"/>
        </w:tabs>
        <w:ind w:firstLine="90"/>
        <w:jc w:val="left"/>
        <w:rPr>
          <w:lang w:eastAsia="ja-JP"/>
        </w:rPr>
      </w:pPr>
    </w:p>
    <w:p w14:paraId="43A62BF2" w14:textId="77777777" w:rsidR="00740C5A" w:rsidRPr="005B4E5D" w:rsidRDefault="00740C5A" w:rsidP="00740C5A">
      <w:pPr>
        <w:rPr>
          <w:lang w:eastAsia="ja-JP"/>
        </w:rPr>
      </w:pPr>
    </w:p>
    <w:p w14:paraId="58F0C239" w14:textId="77777777" w:rsidR="00740C5A" w:rsidRPr="005B4E5D" w:rsidRDefault="00740C5A" w:rsidP="00740C5A">
      <w:pPr>
        <w:rPr>
          <w:lang w:eastAsia="ja-JP"/>
        </w:rPr>
      </w:pPr>
    </w:p>
    <w:p w14:paraId="2757E059" w14:textId="77777777" w:rsidR="00740C5A" w:rsidRPr="005B4E5D" w:rsidRDefault="00545905" w:rsidP="00740C5A">
      <w:pPr>
        <w:rPr>
          <w:lang w:eastAsia="ja-JP"/>
        </w:rPr>
      </w:pPr>
      <w:r>
        <w:rPr>
          <w:noProof/>
        </w:rPr>
        <mc:AlternateContent>
          <mc:Choice Requires="wps">
            <w:drawing>
              <wp:inline distT="0" distB="0" distL="0" distR="0" wp14:anchorId="75F0F3C2" wp14:editId="37C45FF9">
                <wp:extent cx="2833404" cy="2034746"/>
                <wp:effectExtent l="95250" t="38100" r="43180" b="99060"/>
                <wp:docPr id="729" name="Rectangle 729"/>
                <wp:cNvGraphicFramePr/>
                <a:graphic xmlns:a="http://schemas.openxmlformats.org/drawingml/2006/main">
                  <a:graphicData uri="http://schemas.microsoft.com/office/word/2010/wordprocessingShape">
                    <wps:wsp>
                      <wps:cNvSpPr/>
                      <wps:spPr>
                        <a:xfrm>
                          <a:off x="0" y="0"/>
                          <a:ext cx="2833404" cy="2034746"/>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3D2407" w14:textId="77777777" w:rsidR="00D25E7A" w:rsidRPr="00DB7393" w:rsidRDefault="00D25E7A" w:rsidP="00545905">
                            <w:pPr>
                              <w:pStyle w:val="Heading4"/>
                            </w:pPr>
                            <w:r>
                              <w:t>Note</w:t>
                            </w:r>
                            <w:r w:rsidRPr="00DB7393">
                              <w:t>:</w:t>
                            </w:r>
                          </w:p>
                          <w:sdt>
                            <w:sdtPr>
                              <w:rPr>
                                <w:color w:val="182854" w:themeColor="text1"/>
                              </w:rPr>
                              <w:id w:val="1836418311"/>
                            </w:sdtPr>
                            <w:sdtContent>
                              <w:p w14:paraId="109BEACD" w14:textId="77777777" w:rsidR="00D25E7A" w:rsidRDefault="00D25E7A" w:rsidP="00545905">
                                <w:pPr>
                                  <w:pStyle w:val="ListParagraph"/>
                                  <w:numPr>
                                    <w:ilvl w:val="0"/>
                                    <w:numId w:val="16"/>
                                  </w:numPr>
                                </w:pPr>
                                <w:r>
                                  <w:t>The person you submitted will go through an approval process. Once that person has been approved, an email will be sent to you.</w:t>
                                </w:r>
                              </w:p>
                              <w:p w14:paraId="488B6E2C" w14:textId="77777777" w:rsidR="00D25E7A" w:rsidRPr="009C1C14" w:rsidRDefault="00D25E7A" w:rsidP="00545905">
                                <w:pPr>
                                  <w:pStyle w:val="ListParagraph"/>
                                  <w:numPr>
                                    <w:ilvl w:val="0"/>
                                    <w:numId w:val="16"/>
                                  </w:numPr>
                                </w:pPr>
                                <w:r>
                                  <w:t xml:space="preserve">You’ll now be able to select the person from the </w:t>
                                </w:r>
                                <w:r w:rsidRPr="006C25B4">
                                  <w:rPr>
                                    <w:b/>
                                  </w:rPr>
                                  <w:t>Expert</w:t>
                                </w:r>
                                <w:r>
                                  <w:t xml:space="preserve"> drop-down list and all their information will automatically populate</w:t>
                                </w:r>
                                <w:r w:rsidRPr="009C1C14">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5F0F3C2" id="Rectangle 729" o:spid="_x0000_s1211" style="width:223.1pt;height:16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" fillcolor="#d8d8d8 [2732]" stroked="f" strokeweight="2pt">
                <v:shadow on="t" color="black" opacity="26214f" origin=".5,-.5" offset="-.74836mm,.74836mm"/>
                <v:textbox>
                  <w:txbxContent>
                    <w:p w14:paraId="3C3D2407" w14:textId="77777777" w:rsidR="00D25E7A" w:rsidRPr="00DB7393" w:rsidRDefault="00D25E7A" w:rsidP="00545905">
                      <w:pPr>
                        <w:pStyle w:val="Heading4"/>
                      </w:pPr>
                      <w:r>
                        <w:t>Note</w:t>
                      </w:r>
                      <w:r w:rsidRPr="00DB7393">
                        <w:t>:</w:t>
                      </w:r>
                    </w:p>
                    <w:sdt>
                      <w:sdtPr>
                        <w:rPr>
                          <w:color w:val="182854" w:themeColor="text1"/>
                        </w:rPr>
                        <w:id w:val="1836418311"/>
                      </w:sdtPr>
                      <w:sdtContent>
                        <w:p w14:paraId="109BEACD" w14:textId="77777777" w:rsidR="00D25E7A" w:rsidRDefault="00D25E7A" w:rsidP="00545905">
                          <w:pPr>
                            <w:pStyle w:val="ListParagraph"/>
                            <w:numPr>
                              <w:ilvl w:val="0"/>
                              <w:numId w:val="16"/>
                            </w:numPr>
                          </w:pPr>
                          <w:r>
                            <w:t>The person you submitted will go through an approval process. Once that person has been approved, an email will be sent to you.</w:t>
                          </w:r>
                        </w:p>
                        <w:p w14:paraId="488B6E2C" w14:textId="77777777" w:rsidR="00D25E7A" w:rsidRPr="009C1C14" w:rsidRDefault="00D25E7A" w:rsidP="00545905">
                          <w:pPr>
                            <w:pStyle w:val="ListParagraph"/>
                            <w:numPr>
                              <w:ilvl w:val="0"/>
                              <w:numId w:val="16"/>
                            </w:numPr>
                          </w:pPr>
                          <w:r>
                            <w:t xml:space="preserve">You’ll now be able to select the person from the </w:t>
                          </w:r>
                          <w:r w:rsidRPr="006C25B4">
                            <w:rPr>
                              <w:b/>
                            </w:rPr>
                            <w:t>Expert</w:t>
                          </w:r>
                          <w:r>
                            <w:t xml:space="preserve"> drop-down list and all their information will automatically populate</w:t>
                          </w:r>
                          <w:r w:rsidRPr="009C1C14">
                            <w:t>.</w:t>
                          </w:r>
                        </w:p>
                      </w:sdtContent>
                    </w:sdt>
                  </w:txbxContent>
                </v:textbox>
                <w10:anchorlock/>
              </v:rect>
            </w:pict>
          </mc:Fallback>
        </mc:AlternateContent>
      </w:r>
    </w:p>
    <w:p w14:paraId="71466F6D" w14:textId="77777777" w:rsidR="00740C5A" w:rsidRPr="005B4E5D" w:rsidRDefault="00740C5A" w:rsidP="00740C5A">
      <w:pPr>
        <w:rPr>
          <w:lang w:eastAsia="ja-JP"/>
        </w:rPr>
      </w:pPr>
    </w:p>
    <w:p w14:paraId="362D922C" w14:textId="77777777" w:rsidR="00740C5A" w:rsidRDefault="00740C5A" w:rsidP="00740C5A">
      <w:pPr>
        <w:tabs>
          <w:tab w:val="left" w:pos="2129"/>
        </w:tabs>
        <w:ind w:firstLine="90"/>
        <w:jc w:val="left"/>
        <w:rPr>
          <w:lang w:eastAsia="ja-JP"/>
        </w:rPr>
      </w:pPr>
    </w:p>
    <w:p w14:paraId="0D4D7947" w14:textId="77777777" w:rsidR="00740C5A" w:rsidRDefault="00740C5A" w:rsidP="00740C5A">
      <w:pPr>
        <w:tabs>
          <w:tab w:val="left" w:pos="2129"/>
        </w:tabs>
        <w:ind w:firstLine="90"/>
        <w:jc w:val="left"/>
        <w:rPr>
          <w:lang w:eastAsia="ja-JP"/>
        </w:rPr>
      </w:pPr>
    </w:p>
    <w:p w14:paraId="703263B8" w14:textId="77777777" w:rsidR="00740C5A" w:rsidRDefault="00740C5A" w:rsidP="00740C5A">
      <w:pPr>
        <w:tabs>
          <w:tab w:val="left" w:pos="1064"/>
          <w:tab w:val="center" w:pos="5445"/>
        </w:tabs>
        <w:ind w:firstLine="90"/>
        <w:jc w:val="left"/>
        <w:rPr>
          <w:lang w:eastAsia="ja-JP"/>
        </w:rPr>
      </w:pPr>
      <w:r>
        <w:rPr>
          <w:lang w:eastAsia="ja-JP"/>
        </w:rPr>
        <w:tab/>
      </w:r>
      <w:r>
        <w:rPr>
          <w:lang w:eastAsia="ja-JP"/>
        </w:rPr>
        <w:tab/>
      </w:r>
    </w:p>
    <w:p w14:paraId="58287C42" w14:textId="77777777" w:rsidR="00740C5A" w:rsidRDefault="00740C5A" w:rsidP="00740C5A">
      <w:pPr>
        <w:tabs>
          <w:tab w:val="left" w:pos="1064"/>
          <w:tab w:val="center" w:pos="5445"/>
        </w:tabs>
        <w:ind w:firstLine="90"/>
        <w:jc w:val="left"/>
        <w:rPr>
          <w:lang w:eastAsia="ja-JP"/>
        </w:rPr>
      </w:pPr>
    </w:p>
    <w:p w14:paraId="2433D7E7" w14:textId="77777777" w:rsidR="00740C5A" w:rsidRDefault="00740C5A" w:rsidP="00740C5A">
      <w:pPr>
        <w:tabs>
          <w:tab w:val="left" w:pos="1064"/>
          <w:tab w:val="center" w:pos="5445"/>
        </w:tabs>
        <w:ind w:firstLine="90"/>
        <w:jc w:val="left"/>
        <w:rPr>
          <w:lang w:eastAsia="ja-JP"/>
        </w:rPr>
      </w:pPr>
    </w:p>
    <w:p w14:paraId="73EE9048" w14:textId="77777777" w:rsidR="00740C5A" w:rsidRDefault="00740C5A" w:rsidP="00740C5A">
      <w:pPr>
        <w:tabs>
          <w:tab w:val="left" w:pos="1064"/>
          <w:tab w:val="center" w:pos="5445"/>
        </w:tabs>
        <w:ind w:firstLine="90"/>
        <w:jc w:val="left"/>
        <w:rPr>
          <w:lang w:eastAsia="ja-JP"/>
        </w:rPr>
      </w:pPr>
      <w:r>
        <w:rPr>
          <w:lang w:eastAsia="ja-JP"/>
        </w:rPr>
        <w:br w:type="textWrapping" w:clear="all"/>
      </w:r>
    </w:p>
    <w:p w14:paraId="2222126B" w14:textId="77777777" w:rsidR="00740C5A" w:rsidRDefault="00740C5A" w:rsidP="00740C5A">
      <w:pPr>
        <w:tabs>
          <w:tab w:val="left" w:pos="5922"/>
        </w:tabs>
        <w:rPr>
          <w:lang w:eastAsia="ja-JP"/>
        </w:rPr>
      </w:pPr>
    </w:p>
    <w:p w14:paraId="10295AE1" w14:textId="77777777" w:rsidR="00740C5A" w:rsidRDefault="00740C5A" w:rsidP="00740C5A">
      <w:pPr>
        <w:tabs>
          <w:tab w:val="left" w:pos="5922"/>
        </w:tabs>
        <w:rPr>
          <w:lang w:eastAsia="ja-JP"/>
        </w:rPr>
      </w:pPr>
    </w:p>
    <w:p w14:paraId="1D903292" w14:textId="77777777" w:rsidR="00740C5A" w:rsidRDefault="00740C5A" w:rsidP="00740C5A">
      <w:pPr>
        <w:tabs>
          <w:tab w:val="left" w:pos="5922"/>
        </w:tabs>
        <w:rPr>
          <w:lang w:eastAsia="ja-JP"/>
        </w:rPr>
      </w:pPr>
    </w:p>
    <w:p w14:paraId="3FF0D3CB" w14:textId="77777777" w:rsidR="00740C5A" w:rsidRDefault="00740C5A" w:rsidP="00740C5A">
      <w:pPr>
        <w:tabs>
          <w:tab w:val="left" w:pos="5922"/>
        </w:tabs>
        <w:rPr>
          <w:lang w:eastAsia="ja-JP"/>
        </w:rPr>
      </w:pPr>
    </w:p>
    <w:p w14:paraId="14F9FAE6" w14:textId="77777777" w:rsidR="0091499C" w:rsidRDefault="0091499C" w:rsidP="00740C5A">
      <w:pPr>
        <w:tabs>
          <w:tab w:val="left" w:pos="5922"/>
        </w:tabs>
        <w:rPr>
          <w:lang w:eastAsia="ja-JP"/>
        </w:rPr>
      </w:pPr>
    </w:p>
    <w:p w14:paraId="3ABA0F27" w14:textId="3B91757E" w:rsidR="00E844C8" w:rsidRDefault="00E844C8" w:rsidP="00C47722">
      <w:pPr>
        <w:pStyle w:val="CustomConts"/>
        <w:rPr>
          <w:lang w:eastAsia="ja-JP"/>
        </w:rPr>
      </w:pPr>
      <w:r>
        <w:rPr>
          <w:lang w:eastAsia="ja-JP"/>
        </w:rPr>
        <w:t>Creating a CJA</w:t>
      </w:r>
      <w:r w:rsidR="00D95971">
        <w:rPr>
          <w:lang w:eastAsia="ja-JP"/>
        </w:rPr>
        <w:t>-</w:t>
      </w:r>
      <w:r>
        <w:rPr>
          <w:lang w:eastAsia="ja-JP"/>
        </w:rPr>
        <w:t>21 Voucher (cont’d)</w:t>
      </w:r>
    </w:p>
    <w:p w14:paraId="0EE42024" w14:textId="77777777" w:rsidR="0091499C" w:rsidRDefault="0091499C" w:rsidP="00740C5A">
      <w:pPr>
        <w:tabs>
          <w:tab w:val="left" w:pos="5922"/>
        </w:tabs>
        <w:rPr>
          <w:lang w:eastAsia="ja-JP"/>
        </w:rPr>
      </w:pPr>
    </w:p>
    <w:p w14:paraId="60B1B7CE" w14:textId="77777777" w:rsidR="00E844C8" w:rsidRDefault="00E844C8" w:rsidP="00740C5A">
      <w:pPr>
        <w:tabs>
          <w:tab w:val="left" w:pos="5922"/>
        </w:tabs>
        <w:rPr>
          <w:lang w:eastAsia="ja-JP"/>
        </w:rPr>
      </w:pPr>
      <w:r>
        <w:rPr>
          <w:lang w:eastAsia="ja-JP"/>
        </w:rPr>
        <w:t xml:space="preserve">After </w:t>
      </w:r>
      <w:r w:rsidRPr="00E844C8">
        <w:rPr>
          <w:b/>
          <w:lang w:eastAsia="ja-JP"/>
        </w:rPr>
        <w:t>Create Voucher</w:t>
      </w:r>
      <w:r>
        <w:rPr>
          <w:lang w:eastAsia="ja-JP"/>
        </w:rPr>
        <w:t xml:space="preserve"> has been selected, </w:t>
      </w:r>
      <w:r w:rsidR="007D2A6A">
        <w:rPr>
          <w:lang w:eastAsia="ja-JP"/>
        </w:rPr>
        <w:t xml:space="preserve">you’ll proceed with </w:t>
      </w:r>
      <w:r w:rsidR="00550E62">
        <w:rPr>
          <w:lang w:eastAsia="ja-JP"/>
        </w:rPr>
        <w:t xml:space="preserve">similar </w:t>
      </w:r>
      <w:r w:rsidR="007D2A6A">
        <w:rPr>
          <w:lang w:eastAsia="ja-JP"/>
        </w:rPr>
        <w:t xml:space="preserve">steps mentioned on </w:t>
      </w:r>
      <w:r w:rsidR="0078207E">
        <w:rPr>
          <w:lang w:eastAsia="ja-JP"/>
        </w:rPr>
        <w:t>the CJA 20 Voucher</w:t>
      </w:r>
      <w:r w:rsidR="00AF0C2C">
        <w:rPr>
          <w:lang w:eastAsia="ja-JP"/>
        </w:rPr>
        <w:t xml:space="preserve"> </w:t>
      </w:r>
      <w:r w:rsidR="00B339EE">
        <w:rPr>
          <w:lang w:eastAsia="ja-JP"/>
        </w:rPr>
        <w:t>add</w:t>
      </w:r>
      <w:r w:rsidR="00AF0C2C">
        <w:rPr>
          <w:lang w:eastAsia="ja-JP"/>
        </w:rPr>
        <w:t>ing Services, Expenses, Claim Status</w:t>
      </w:r>
      <w:r w:rsidR="009F2AB3">
        <w:rPr>
          <w:lang w:eastAsia="ja-JP"/>
        </w:rPr>
        <w:t>,</w:t>
      </w:r>
      <w:r w:rsidR="00AF0C2C">
        <w:rPr>
          <w:lang w:eastAsia="ja-JP"/>
        </w:rPr>
        <w:t xml:space="preserve"> and Documents. </w:t>
      </w:r>
    </w:p>
    <w:p w14:paraId="1CE5328E" w14:textId="77777777" w:rsidR="005D1A84" w:rsidRDefault="005D1A84" w:rsidP="00740C5A">
      <w:pPr>
        <w:tabs>
          <w:tab w:val="left" w:pos="5922"/>
        </w:tabs>
        <w:rPr>
          <w:lang w:eastAsia="ja-JP"/>
        </w:rPr>
      </w:pPr>
    </w:p>
    <w:p w14:paraId="1FD12776" w14:textId="77777777" w:rsidR="00597470" w:rsidRDefault="00597470" w:rsidP="00740C5A">
      <w:pPr>
        <w:tabs>
          <w:tab w:val="left" w:pos="5922"/>
        </w:tabs>
        <w:rPr>
          <w:lang w:eastAsia="ja-JP"/>
        </w:rPr>
      </w:pPr>
      <w:r>
        <w:rPr>
          <w:noProof/>
        </w:rPr>
        <mc:AlternateContent>
          <mc:Choice Requires="wps">
            <w:drawing>
              <wp:inline distT="0" distB="0" distL="0" distR="0" wp14:anchorId="03A2AF19" wp14:editId="13240B2E">
                <wp:extent cx="5305425" cy="878400"/>
                <wp:effectExtent l="95250" t="38100" r="47625" b="93345"/>
                <wp:docPr id="469" name="Rectangle 469"/>
                <wp:cNvGraphicFramePr/>
                <a:graphic xmlns:a="http://schemas.openxmlformats.org/drawingml/2006/main">
                  <a:graphicData uri="http://schemas.microsoft.com/office/word/2010/wordprocessingShape">
                    <wps:wsp>
                      <wps:cNvSpPr/>
                      <wps:spPr>
                        <a:xfrm>
                          <a:off x="0" y="0"/>
                          <a:ext cx="5305425" cy="878400"/>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9A8557" w14:textId="77777777" w:rsidR="00D25E7A" w:rsidRPr="00DB7393" w:rsidRDefault="00D25E7A" w:rsidP="00295031">
                            <w:pPr>
                              <w:pStyle w:val="Heading4"/>
                            </w:pPr>
                            <w:r>
                              <w:t>Note</w:t>
                            </w:r>
                            <w:r w:rsidRPr="00DB7393">
                              <w:t>:</w:t>
                            </w:r>
                          </w:p>
                          <w:sdt>
                            <w:sdtPr>
                              <w:rPr>
                                <w:color w:val="182854" w:themeColor="text1"/>
                              </w:rPr>
                              <w:id w:val="-769776535"/>
                            </w:sdtPr>
                            <w:sdtContent>
                              <w:p w14:paraId="3BFA29F5" w14:textId="13475CC5" w:rsidR="00D25E7A" w:rsidRPr="009C1C14" w:rsidRDefault="00D25E7A" w:rsidP="00295031">
                                <w:pPr>
                                  <w:jc w:val="left"/>
                                </w:pPr>
                                <w:r>
                                  <w:t xml:space="preserve">If you have submitted the voucher for the expert, you’ll need to approve the voucher twice, once while sending it for the expert, and a second time after it appears in the </w:t>
                                </w:r>
                                <w:r w:rsidRPr="00C14C02">
                                  <w:rPr>
                                    <w:b/>
                                  </w:rPr>
                                  <w:t>My Active Documents</w:t>
                                </w:r>
                                <w:r>
                                  <w:t xml:space="preserve"> section.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3A2AF19" id="Rectangle 469" o:spid="_x0000_s1212" style="width:417.75pt;height: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" fillcolor="#d8d8d8 [2732]" stroked="f" strokeweight="2pt">
                <v:shadow on="t" color="black" opacity="26214f" origin=".5,-.5" offset="-.74836mm,.74836mm"/>
                <v:textbox>
                  <w:txbxContent>
                    <w:p w14:paraId="4D9A8557" w14:textId="77777777" w:rsidR="00D25E7A" w:rsidRPr="00DB7393" w:rsidRDefault="00D25E7A" w:rsidP="00295031">
                      <w:pPr>
                        <w:pStyle w:val="Heading4"/>
                      </w:pPr>
                      <w:r>
                        <w:t>Note</w:t>
                      </w:r>
                      <w:r w:rsidRPr="00DB7393">
                        <w:t>:</w:t>
                      </w:r>
                    </w:p>
                    <w:sdt>
                      <w:sdtPr>
                        <w:rPr>
                          <w:color w:val="182854" w:themeColor="text1"/>
                        </w:rPr>
                        <w:id w:val="-769776535"/>
                      </w:sdtPr>
                      <w:sdtContent>
                        <w:p w14:paraId="3BFA29F5" w14:textId="13475CC5" w:rsidR="00D25E7A" w:rsidRPr="009C1C14" w:rsidRDefault="00D25E7A" w:rsidP="00295031">
                          <w:pPr>
                            <w:jc w:val="left"/>
                          </w:pPr>
                          <w:r>
                            <w:t xml:space="preserve">If you have submitted the voucher for the expert, you’ll need to approve the voucher twice, once while sending it for the expert, and a second time after it appears in the </w:t>
                          </w:r>
                          <w:r w:rsidRPr="00C14C02">
                            <w:rPr>
                              <w:b/>
                            </w:rPr>
                            <w:t>My Active Documents</w:t>
                          </w:r>
                          <w:r>
                            <w:t xml:space="preserve"> section. </w:t>
                          </w:r>
                        </w:p>
                      </w:sdtContent>
                    </w:sdt>
                  </w:txbxContent>
                </v:textbox>
                <w10:anchorlock/>
              </v:rect>
            </w:pict>
          </mc:Fallback>
        </mc:AlternateContent>
      </w:r>
    </w:p>
    <w:p w14:paraId="35E3A459" w14:textId="77777777" w:rsidR="0078207E" w:rsidRDefault="00E10390" w:rsidP="0078207E">
      <w:pPr>
        <w:tabs>
          <w:tab w:val="left" w:pos="5922"/>
        </w:tabs>
        <w:jc w:val="left"/>
        <w:rPr>
          <w:lang w:eastAsia="ja-JP"/>
        </w:rPr>
      </w:pPr>
      <w:r>
        <w:rPr>
          <w:noProof/>
        </w:rPr>
        <w:drawing>
          <wp:anchor distT="0" distB="0" distL="114300" distR="114300" simplePos="0" relativeHeight="251871232" behindDoc="0" locked="0" layoutInCell="1" allowOverlap="1" wp14:anchorId="68CDA6EB" wp14:editId="348982F4">
            <wp:simplePos x="0" y="0"/>
            <wp:positionH relativeFrom="margin">
              <wp:align>right</wp:align>
            </wp:positionH>
            <wp:positionV relativeFrom="paragraph">
              <wp:posOffset>167982</wp:posOffset>
            </wp:positionV>
            <wp:extent cx="3951117" cy="2445929"/>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951117" cy="2445929"/>
                    </a:xfrm>
                    <a:prstGeom prst="rect">
                      <a:avLst/>
                    </a:prstGeom>
                  </pic:spPr>
                </pic:pic>
              </a:graphicData>
            </a:graphic>
            <wp14:sizeRelH relativeFrom="margin">
              <wp14:pctWidth>0</wp14:pctWidth>
            </wp14:sizeRelH>
            <wp14:sizeRelV relativeFrom="margin">
              <wp14:pctHeight>0</wp14:pctHeight>
            </wp14:sizeRelV>
          </wp:anchor>
        </w:drawing>
      </w:r>
    </w:p>
    <w:p w14:paraId="7924B2EF" w14:textId="77777777" w:rsidR="0078207E" w:rsidRPr="0078207E" w:rsidRDefault="00112C5C" w:rsidP="0078207E">
      <w:pPr>
        <w:rPr>
          <w:lang w:eastAsia="ja-JP"/>
        </w:rPr>
      </w:pPr>
      <w:r w:rsidRPr="00870800">
        <w:rPr>
          <w:noProof/>
        </w:rPr>
        <mc:AlternateContent>
          <mc:Choice Requires="wps">
            <w:drawing>
              <wp:anchor distT="0" distB="0" distL="114300" distR="114300" simplePos="0" relativeHeight="251471872" behindDoc="0" locked="0" layoutInCell="1" allowOverlap="1" wp14:anchorId="1A718E9A" wp14:editId="11787A1F">
                <wp:simplePos x="0" y="0"/>
                <wp:positionH relativeFrom="column">
                  <wp:posOffset>558800</wp:posOffset>
                </wp:positionH>
                <wp:positionV relativeFrom="paragraph">
                  <wp:posOffset>50165</wp:posOffset>
                </wp:positionV>
                <wp:extent cx="2146852" cy="635000"/>
                <wp:effectExtent l="0" t="0" r="6350" b="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852" cy="635000"/>
                        </a:xfrm>
                        <a:prstGeom prst="rect">
                          <a:avLst/>
                        </a:prstGeom>
                        <a:solidFill>
                          <a:srgbClr val="FFFFFF"/>
                        </a:solidFill>
                        <a:ln w="9525">
                          <a:noFill/>
                          <a:miter lim="800000"/>
                          <a:headEnd/>
                          <a:tailEnd/>
                        </a:ln>
                        <a:effectLst>
                          <a:softEdge rad="63500"/>
                        </a:effectLst>
                      </wps:spPr>
                      <wps:txbx>
                        <w:txbxContent>
                          <w:p w14:paraId="328BFBB1" w14:textId="7C5F4678" w:rsidR="00D25E7A" w:rsidRDefault="00D25E7A" w:rsidP="00982520">
                            <w:pPr>
                              <w:pStyle w:val="NoSpacing"/>
                            </w:pPr>
                            <w:r>
                              <w:t xml:space="preserve">Click the </w:t>
                            </w:r>
                            <w:r w:rsidRPr="009C70E8">
                              <w:rPr>
                                <w:b/>
                              </w:rPr>
                              <w:t>Services</w:t>
                            </w:r>
                            <w:r>
                              <w:t xml:space="preserve"> tab or click </w:t>
                            </w:r>
                            <w:proofErr w:type="gramStart"/>
                            <w:r w:rsidRPr="00827EA8">
                              <w:rPr>
                                <w:b/>
                              </w:rPr>
                              <w:t>Next</w:t>
                            </w:r>
                            <w:proofErr w:type="gramEnd"/>
                            <w:r>
                              <w:t xml:space="preserve"> on the progress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18E9A" id="_x0000_s1213" type="#_x0000_t202" style="position:absolute;left:0;text-align:left;margin-left:44pt;margin-top:3.95pt;width:169.05pt;height:50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" stroked="f">
                <v:textbox>
                  <w:txbxContent>
                    <w:p w14:paraId="328BFBB1" w14:textId="7C5F4678" w:rsidR="00D25E7A" w:rsidRDefault="00D25E7A" w:rsidP="00982520">
                      <w:pPr>
                        <w:pStyle w:val="NoSpacing"/>
                      </w:pPr>
                      <w:r>
                        <w:t xml:space="preserve">Click the </w:t>
                      </w:r>
                      <w:r w:rsidRPr="009C70E8">
                        <w:rPr>
                          <w:b/>
                        </w:rPr>
                        <w:t>Services</w:t>
                      </w:r>
                      <w:r>
                        <w:t xml:space="preserve"> tab or click </w:t>
                      </w:r>
                      <w:proofErr w:type="gramStart"/>
                      <w:r w:rsidRPr="00827EA8">
                        <w:rPr>
                          <w:b/>
                        </w:rPr>
                        <w:t>Next</w:t>
                      </w:r>
                      <w:proofErr w:type="gramEnd"/>
                      <w:r>
                        <w:t xml:space="preserve"> on the progress bar.</w:t>
                      </w:r>
                    </w:p>
                  </w:txbxContent>
                </v:textbox>
              </v:shape>
            </w:pict>
          </mc:Fallback>
        </mc:AlternateContent>
      </w:r>
      <w:r w:rsidRPr="00982520">
        <w:rPr>
          <w:noProof/>
        </w:rPr>
        <mc:AlternateContent>
          <mc:Choice Requires="wps">
            <w:drawing>
              <wp:anchor distT="0" distB="0" distL="114300" distR="114300" simplePos="0" relativeHeight="251602944" behindDoc="0" locked="0" layoutInCell="1" allowOverlap="1" wp14:anchorId="55F1B860" wp14:editId="353B0ECC">
                <wp:simplePos x="0" y="0"/>
                <wp:positionH relativeFrom="column">
                  <wp:posOffset>0</wp:posOffset>
                </wp:positionH>
                <wp:positionV relativeFrom="paragraph">
                  <wp:posOffset>123622</wp:posOffset>
                </wp:positionV>
                <wp:extent cx="621665" cy="457200"/>
                <wp:effectExtent l="0" t="0" r="6985" b="0"/>
                <wp:wrapNone/>
                <wp:docPr id="689" name="Pentagon 689"/>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19FD361D" w14:textId="77777777" w:rsidR="00D25E7A" w:rsidRPr="00CE15A2" w:rsidRDefault="00D25E7A" w:rsidP="002E05DF">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1B860" id="Pentagon 689" o:spid="_x0000_s1214" type="#_x0000_t15" style="position:absolute;left:0;text-align:left;margin-left:0;margin-top:9.75pt;width:48.95pt;height:3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" adj="13657" fillcolor="#182854" stroked="f" strokeweight="2pt">
                <v:textbox>
                  <w:txbxContent>
                    <w:p w14:paraId="19FD361D" w14:textId="77777777" w:rsidR="00D25E7A" w:rsidRPr="00CE15A2" w:rsidRDefault="00D25E7A" w:rsidP="002E05DF">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0FF17B68" w14:textId="77777777" w:rsidR="0078207E" w:rsidRPr="0078207E" w:rsidRDefault="0078207E" w:rsidP="0078207E">
      <w:pPr>
        <w:rPr>
          <w:lang w:eastAsia="ja-JP"/>
        </w:rPr>
      </w:pPr>
    </w:p>
    <w:p w14:paraId="3E17EC92" w14:textId="77777777" w:rsidR="0078207E" w:rsidRPr="0078207E" w:rsidRDefault="0078207E" w:rsidP="0078207E">
      <w:pPr>
        <w:rPr>
          <w:lang w:eastAsia="ja-JP"/>
        </w:rPr>
      </w:pPr>
    </w:p>
    <w:p w14:paraId="36DB61D3" w14:textId="77777777" w:rsidR="0078207E" w:rsidRPr="0078207E" w:rsidRDefault="0078207E" w:rsidP="0078207E">
      <w:pPr>
        <w:rPr>
          <w:lang w:eastAsia="ja-JP"/>
        </w:rPr>
      </w:pPr>
    </w:p>
    <w:p w14:paraId="1944ABC1" w14:textId="77777777" w:rsidR="0078207E" w:rsidRDefault="000C53B4" w:rsidP="0078207E">
      <w:pPr>
        <w:tabs>
          <w:tab w:val="left" w:pos="5922"/>
        </w:tabs>
        <w:jc w:val="left"/>
        <w:rPr>
          <w:lang w:eastAsia="ja-JP"/>
        </w:rPr>
      </w:pPr>
      <w:r>
        <w:rPr>
          <w:noProof/>
        </w:rPr>
        <mc:AlternateContent>
          <mc:Choice Requires="wps">
            <w:drawing>
              <wp:anchor distT="0" distB="0" distL="114300" distR="114300" simplePos="0" relativeHeight="251631616" behindDoc="0" locked="0" layoutInCell="1" allowOverlap="1" wp14:anchorId="35B36C5F" wp14:editId="3F513E32">
                <wp:simplePos x="0" y="0"/>
                <wp:positionH relativeFrom="column">
                  <wp:posOffset>577850</wp:posOffset>
                </wp:positionH>
                <wp:positionV relativeFrom="paragraph">
                  <wp:posOffset>9525</wp:posOffset>
                </wp:positionV>
                <wp:extent cx="2065655" cy="463550"/>
                <wp:effectExtent l="0" t="0" r="0" b="0"/>
                <wp:wrapNone/>
                <wp:docPr id="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463550"/>
                        </a:xfrm>
                        <a:prstGeom prst="rect">
                          <a:avLst/>
                        </a:prstGeom>
                        <a:solidFill>
                          <a:srgbClr val="FFFFFF"/>
                        </a:solidFill>
                        <a:ln w="9525">
                          <a:noFill/>
                          <a:miter lim="800000"/>
                          <a:headEnd/>
                          <a:tailEnd/>
                        </a:ln>
                        <a:effectLst>
                          <a:softEdge rad="63500"/>
                        </a:effectLst>
                      </wps:spPr>
                      <wps:txbx>
                        <w:txbxContent>
                          <w:p w14:paraId="19BFB1C2" w14:textId="77777777" w:rsidR="00D25E7A" w:rsidRDefault="00D25E7A" w:rsidP="00550E62">
                            <w:pPr>
                              <w:pStyle w:val="NoSpacing"/>
                            </w:pPr>
                            <w:r>
                              <w:t xml:space="preserve">Enter the </w:t>
                            </w:r>
                            <w:r w:rsidRPr="0090289A">
                              <w:rPr>
                                <w:b/>
                              </w:rPr>
                              <w:t>Date</w:t>
                            </w:r>
                            <w:r>
                              <w:t xml:space="preserve">, </w:t>
                            </w:r>
                            <w:r w:rsidRPr="0090289A">
                              <w:rPr>
                                <w:b/>
                              </w:rPr>
                              <w:t>Hours</w:t>
                            </w:r>
                            <w:r>
                              <w:t xml:space="preserve">, </w:t>
                            </w:r>
                            <w:r w:rsidRPr="0090289A">
                              <w:rPr>
                                <w:b/>
                              </w:rPr>
                              <w:t>Rate</w:t>
                            </w:r>
                            <w:r>
                              <w:rPr>
                                <w:b/>
                              </w:rPr>
                              <w:t>,</w:t>
                            </w:r>
                            <w:r>
                              <w:t xml:space="preserve"> and </w:t>
                            </w:r>
                            <w:r w:rsidRPr="000C53B4">
                              <w:rPr>
                                <w:b/>
                              </w:rPr>
                              <w:t>Description</w:t>
                            </w:r>
                            <w:r>
                              <w:t>.</w:t>
                            </w:r>
                          </w:p>
                          <w:p w14:paraId="6A131785" w14:textId="77777777" w:rsidR="00D25E7A" w:rsidRDefault="00D25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36C5F" id="_x0000_s1215" type="#_x0000_t202" style="position:absolute;margin-left:45.5pt;margin-top:.75pt;width:162.65pt;height:3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" stroked="f">
                <v:textbox>
                  <w:txbxContent>
                    <w:p w14:paraId="19BFB1C2" w14:textId="77777777" w:rsidR="00D25E7A" w:rsidRDefault="00D25E7A" w:rsidP="00550E62">
                      <w:pPr>
                        <w:pStyle w:val="NoSpacing"/>
                      </w:pPr>
                      <w:r>
                        <w:t xml:space="preserve">Enter the </w:t>
                      </w:r>
                      <w:r w:rsidRPr="0090289A">
                        <w:rPr>
                          <w:b/>
                        </w:rPr>
                        <w:t>Date</w:t>
                      </w:r>
                      <w:r>
                        <w:t xml:space="preserve">, </w:t>
                      </w:r>
                      <w:r w:rsidRPr="0090289A">
                        <w:rPr>
                          <w:b/>
                        </w:rPr>
                        <w:t>Hours</w:t>
                      </w:r>
                      <w:r>
                        <w:t xml:space="preserve">, </w:t>
                      </w:r>
                      <w:r w:rsidRPr="0090289A">
                        <w:rPr>
                          <w:b/>
                        </w:rPr>
                        <w:t>Rate</w:t>
                      </w:r>
                      <w:r>
                        <w:rPr>
                          <w:b/>
                        </w:rPr>
                        <w:t>,</w:t>
                      </w:r>
                      <w:r>
                        <w:t xml:space="preserve"> and </w:t>
                      </w:r>
                      <w:r w:rsidRPr="000C53B4">
                        <w:rPr>
                          <w:b/>
                        </w:rPr>
                        <w:t>Description</w:t>
                      </w:r>
                      <w:r>
                        <w:t>.</w:t>
                      </w:r>
                    </w:p>
                    <w:p w14:paraId="6A131785" w14:textId="77777777" w:rsidR="00D25E7A" w:rsidRDefault="00D25E7A"/>
                  </w:txbxContent>
                </v:textbox>
              </v:shape>
            </w:pict>
          </mc:Fallback>
        </mc:AlternateContent>
      </w:r>
      <w:r w:rsidR="00550E62" w:rsidRPr="00550E62">
        <w:rPr>
          <w:noProof/>
        </w:rPr>
        <mc:AlternateContent>
          <mc:Choice Requires="wps">
            <w:drawing>
              <wp:anchor distT="0" distB="0" distL="114300" distR="114300" simplePos="0" relativeHeight="251628544" behindDoc="0" locked="0" layoutInCell="1" allowOverlap="1" wp14:anchorId="2ACBDB28" wp14:editId="69A362F3">
                <wp:simplePos x="0" y="0"/>
                <wp:positionH relativeFrom="column">
                  <wp:posOffset>0</wp:posOffset>
                </wp:positionH>
                <wp:positionV relativeFrom="paragraph">
                  <wp:posOffset>0</wp:posOffset>
                </wp:positionV>
                <wp:extent cx="621792" cy="457200"/>
                <wp:effectExtent l="0" t="0" r="6985" b="0"/>
                <wp:wrapNone/>
                <wp:docPr id="763" name="Pentagon 76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629FCDC8" w14:textId="77777777" w:rsidR="00D25E7A" w:rsidRPr="00CE15A2" w:rsidRDefault="00D25E7A" w:rsidP="00550E6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BDB28" id="Pentagon 763" o:spid="_x0000_s1216" type="#_x0000_t15" style="position:absolute;margin-left:0;margin-top:0;width:48.95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" adj="13659" fillcolor="#182854" stroked="f" strokeweight="2pt">
                <v:textbox>
                  <w:txbxContent>
                    <w:p w14:paraId="629FCDC8" w14:textId="77777777" w:rsidR="00D25E7A" w:rsidRPr="00CE15A2" w:rsidRDefault="00D25E7A" w:rsidP="00550E6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7A7DC541" w14:textId="77777777" w:rsidR="000C53B4" w:rsidRDefault="0078207E" w:rsidP="00BF5DDC">
      <w:pPr>
        <w:tabs>
          <w:tab w:val="left" w:pos="1125"/>
          <w:tab w:val="left" w:pos="1260"/>
          <w:tab w:val="left" w:pos="1440"/>
        </w:tabs>
        <w:jc w:val="left"/>
        <w:rPr>
          <w:lang w:eastAsia="ja-JP"/>
        </w:rPr>
      </w:pPr>
      <w:r>
        <w:rPr>
          <w:lang w:eastAsia="ja-JP"/>
        </w:rPr>
        <w:tab/>
      </w:r>
    </w:p>
    <w:p w14:paraId="46054D04" w14:textId="77777777" w:rsidR="000C53B4" w:rsidRPr="000C53B4" w:rsidRDefault="000C53B4" w:rsidP="000C53B4">
      <w:pPr>
        <w:rPr>
          <w:lang w:eastAsia="ja-JP"/>
        </w:rPr>
      </w:pPr>
    </w:p>
    <w:p w14:paraId="54687CC7" w14:textId="77777777" w:rsidR="000C53B4" w:rsidRPr="000C53B4" w:rsidRDefault="000C53B4" w:rsidP="000C53B4">
      <w:pPr>
        <w:rPr>
          <w:lang w:eastAsia="ja-JP"/>
        </w:rPr>
      </w:pPr>
      <w:r>
        <w:rPr>
          <w:noProof/>
        </w:rPr>
        <mc:AlternateContent>
          <mc:Choice Requires="wps">
            <w:drawing>
              <wp:anchor distT="0" distB="0" distL="114300" distR="114300" simplePos="0" relativeHeight="251633664" behindDoc="0" locked="0" layoutInCell="1" allowOverlap="1" wp14:anchorId="3C17E0D0" wp14:editId="7B1871E9">
                <wp:simplePos x="0" y="0"/>
                <wp:positionH relativeFrom="column">
                  <wp:posOffset>571500</wp:posOffset>
                </wp:positionH>
                <wp:positionV relativeFrom="paragraph">
                  <wp:posOffset>120015</wp:posOffset>
                </wp:positionV>
                <wp:extent cx="2101850" cy="304800"/>
                <wp:effectExtent l="0" t="0" r="0" b="0"/>
                <wp:wrapNone/>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304800"/>
                        </a:xfrm>
                        <a:prstGeom prst="rect">
                          <a:avLst/>
                        </a:prstGeom>
                        <a:solidFill>
                          <a:srgbClr val="FFFFFF"/>
                        </a:solidFill>
                        <a:ln w="9525">
                          <a:noFill/>
                          <a:miter lim="800000"/>
                          <a:headEnd/>
                          <a:tailEnd/>
                        </a:ln>
                        <a:effectLst>
                          <a:softEdge rad="63500"/>
                        </a:effectLst>
                      </wps:spPr>
                      <wps:txbx>
                        <w:txbxContent>
                          <w:p w14:paraId="33600527" w14:textId="77777777" w:rsidR="00D25E7A" w:rsidRDefault="00D25E7A" w:rsidP="000C53B4">
                            <w:pPr>
                              <w:pStyle w:val="NoSpacing"/>
                            </w:pPr>
                            <w:r>
                              <w:t xml:space="preserve">Click </w:t>
                            </w:r>
                            <w:r w:rsidRPr="0090289A">
                              <w:rPr>
                                <w:b/>
                              </w:rPr>
                              <w:t>Add</w:t>
                            </w:r>
                            <w:r>
                              <w:t xml:space="preserve">. </w:t>
                            </w:r>
                          </w:p>
                          <w:p w14:paraId="05B275F9" w14:textId="77777777" w:rsidR="00D25E7A" w:rsidRDefault="00D25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7E0D0" id="_x0000_s1217" type="#_x0000_t202" style="position:absolute;left:0;text-align:left;margin-left:45pt;margin-top:9.45pt;width:165.5pt;height: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" stroked="f">
                <v:textbox>
                  <w:txbxContent>
                    <w:p w14:paraId="33600527" w14:textId="77777777" w:rsidR="00D25E7A" w:rsidRDefault="00D25E7A" w:rsidP="000C53B4">
                      <w:pPr>
                        <w:pStyle w:val="NoSpacing"/>
                      </w:pPr>
                      <w:r>
                        <w:t xml:space="preserve">Click </w:t>
                      </w:r>
                      <w:r w:rsidRPr="0090289A">
                        <w:rPr>
                          <w:b/>
                        </w:rPr>
                        <w:t>Add</w:t>
                      </w:r>
                      <w:r>
                        <w:t xml:space="preserve">. </w:t>
                      </w:r>
                    </w:p>
                    <w:p w14:paraId="05B275F9" w14:textId="77777777" w:rsidR="00D25E7A" w:rsidRDefault="00D25E7A"/>
                  </w:txbxContent>
                </v:textbox>
              </v:shape>
            </w:pict>
          </mc:Fallback>
        </mc:AlternateContent>
      </w:r>
      <w:r w:rsidRPr="00550E62">
        <w:rPr>
          <w:noProof/>
        </w:rPr>
        <mc:AlternateContent>
          <mc:Choice Requires="wps">
            <w:drawing>
              <wp:anchor distT="0" distB="0" distL="114300" distR="114300" simplePos="0" relativeHeight="251629568" behindDoc="0" locked="0" layoutInCell="1" allowOverlap="1" wp14:anchorId="73D6FC7D" wp14:editId="19A14990">
                <wp:simplePos x="0" y="0"/>
                <wp:positionH relativeFrom="column">
                  <wp:posOffset>0</wp:posOffset>
                </wp:positionH>
                <wp:positionV relativeFrom="paragraph">
                  <wp:posOffset>72390</wp:posOffset>
                </wp:positionV>
                <wp:extent cx="621665" cy="457200"/>
                <wp:effectExtent l="0" t="0" r="6985" b="0"/>
                <wp:wrapNone/>
                <wp:docPr id="764" name="Pentagon 764"/>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E57EA77" w14:textId="77777777" w:rsidR="00D25E7A" w:rsidRPr="00CE15A2" w:rsidRDefault="00D25E7A" w:rsidP="00550E6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6FC7D" id="Pentagon 764" o:spid="_x0000_s1218" type="#_x0000_t15" style="position:absolute;left:0;text-align:left;margin-left:0;margin-top:5.7pt;width:48.95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" adj="13657" fillcolor="#182854" stroked="f" strokeweight="2pt">
                <v:textbox>
                  <w:txbxContent>
                    <w:p w14:paraId="6E57EA77" w14:textId="77777777" w:rsidR="00D25E7A" w:rsidRPr="00CE15A2" w:rsidRDefault="00D25E7A" w:rsidP="00550E6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p>
    <w:p w14:paraId="4787AE77" w14:textId="77777777" w:rsidR="000C53B4" w:rsidRPr="000C53B4" w:rsidRDefault="000C53B4" w:rsidP="000C53B4">
      <w:pPr>
        <w:rPr>
          <w:lang w:eastAsia="ja-JP"/>
        </w:rPr>
      </w:pPr>
    </w:p>
    <w:p w14:paraId="3B3CF2B5" w14:textId="77777777" w:rsidR="000C53B4" w:rsidRDefault="000C53B4" w:rsidP="00BF5DDC">
      <w:pPr>
        <w:tabs>
          <w:tab w:val="left" w:pos="1125"/>
          <w:tab w:val="left" w:pos="1260"/>
          <w:tab w:val="left" w:pos="1440"/>
        </w:tabs>
        <w:jc w:val="left"/>
        <w:rPr>
          <w:lang w:eastAsia="ja-JP"/>
        </w:rPr>
      </w:pPr>
    </w:p>
    <w:p w14:paraId="2C37DDAD" w14:textId="77777777" w:rsidR="00436A7E" w:rsidRDefault="00436A7E" w:rsidP="00BF5DDC">
      <w:pPr>
        <w:tabs>
          <w:tab w:val="left" w:pos="1125"/>
          <w:tab w:val="left" w:pos="1260"/>
          <w:tab w:val="left" w:pos="1440"/>
        </w:tabs>
        <w:jc w:val="left"/>
        <w:rPr>
          <w:lang w:eastAsia="ja-JP"/>
        </w:rPr>
      </w:pPr>
    </w:p>
    <w:p w14:paraId="763FFA1B" w14:textId="07B00DB9" w:rsidR="000C53B4" w:rsidRDefault="00C14C02" w:rsidP="00BF5DDC">
      <w:pPr>
        <w:tabs>
          <w:tab w:val="left" w:pos="1125"/>
          <w:tab w:val="left" w:pos="1260"/>
          <w:tab w:val="left" w:pos="1440"/>
        </w:tabs>
        <w:jc w:val="left"/>
        <w:rPr>
          <w:lang w:eastAsia="ja-JP"/>
        </w:rPr>
      </w:pPr>
      <w:r>
        <w:rPr>
          <w:lang w:eastAsia="ja-JP"/>
        </w:rPr>
        <w:t>The item will appear at</w:t>
      </w:r>
      <w:r w:rsidR="00D87B3C">
        <w:rPr>
          <w:lang w:eastAsia="ja-JP"/>
        </w:rPr>
        <w:t xml:space="preserve"> the bottom of the </w:t>
      </w:r>
    </w:p>
    <w:p w14:paraId="0F6AC9DC" w14:textId="0DA1D78B" w:rsidR="00D87B3C" w:rsidRDefault="00D87B3C" w:rsidP="00BF5DDC">
      <w:pPr>
        <w:tabs>
          <w:tab w:val="left" w:pos="1125"/>
          <w:tab w:val="left" w:pos="1260"/>
          <w:tab w:val="left" w:pos="1440"/>
        </w:tabs>
        <w:jc w:val="left"/>
        <w:rPr>
          <w:lang w:eastAsia="ja-JP"/>
        </w:rPr>
      </w:pPr>
      <w:r w:rsidRPr="00C14C02">
        <w:rPr>
          <w:b/>
          <w:lang w:eastAsia="ja-JP"/>
        </w:rPr>
        <w:t>Services</w:t>
      </w:r>
      <w:r>
        <w:rPr>
          <w:lang w:eastAsia="ja-JP"/>
        </w:rPr>
        <w:t xml:space="preserve"> section.</w:t>
      </w:r>
    </w:p>
    <w:p w14:paraId="0ECEADB4" w14:textId="77777777" w:rsidR="00D87B3C" w:rsidRDefault="00D87B3C" w:rsidP="00BF5DDC">
      <w:pPr>
        <w:tabs>
          <w:tab w:val="left" w:pos="1125"/>
          <w:tab w:val="left" w:pos="1260"/>
          <w:tab w:val="left" w:pos="1440"/>
        </w:tabs>
        <w:jc w:val="left"/>
        <w:rPr>
          <w:lang w:eastAsia="ja-JP"/>
        </w:rPr>
      </w:pPr>
    </w:p>
    <w:p w14:paraId="29EA8F62" w14:textId="77777777" w:rsidR="002E05DF" w:rsidRDefault="00D87B3C" w:rsidP="00BF5DDC">
      <w:pPr>
        <w:tabs>
          <w:tab w:val="left" w:pos="1125"/>
          <w:tab w:val="left" w:pos="1260"/>
          <w:tab w:val="left" w:pos="1440"/>
        </w:tabs>
        <w:jc w:val="left"/>
        <w:rPr>
          <w:lang w:eastAsia="ja-JP"/>
        </w:rPr>
      </w:pPr>
      <w:r w:rsidRPr="00550E62">
        <w:rPr>
          <w:noProof/>
        </w:rPr>
        <mc:AlternateContent>
          <mc:Choice Requires="wps">
            <w:drawing>
              <wp:anchor distT="0" distB="0" distL="114300" distR="114300" simplePos="0" relativeHeight="251630592" behindDoc="0" locked="0" layoutInCell="1" allowOverlap="1" wp14:anchorId="5B8FE06B" wp14:editId="39A1512C">
                <wp:simplePos x="0" y="0"/>
                <wp:positionH relativeFrom="margin">
                  <wp:align>left</wp:align>
                </wp:positionH>
                <wp:positionV relativeFrom="paragraph">
                  <wp:posOffset>11516</wp:posOffset>
                </wp:positionV>
                <wp:extent cx="621665" cy="457200"/>
                <wp:effectExtent l="0" t="0" r="6985" b="0"/>
                <wp:wrapNone/>
                <wp:docPr id="765" name="Pentagon 765"/>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9B4AF47" w14:textId="77777777" w:rsidR="00D25E7A" w:rsidRPr="00CE15A2" w:rsidRDefault="00D25E7A" w:rsidP="00550E6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FE06B" id="Pentagon 765" o:spid="_x0000_s1219" type="#_x0000_t15" style="position:absolute;margin-left:0;margin-top:.9pt;width:48.95pt;height:36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" adj="13657" fillcolor="#182854" stroked="f" strokeweight="2pt">
                <v:textbox>
                  <w:txbxContent>
                    <w:p w14:paraId="29B4AF47" w14:textId="77777777" w:rsidR="00D25E7A" w:rsidRPr="00CE15A2" w:rsidRDefault="00D25E7A" w:rsidP="00550E6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w10:wrap anchorx="margin"/>
              </v:shape>
            </w:pict>
          </mc:Fallback>
        </mc:AlternateContent>
      </w:r>
      <w:r w:rsidR="00F4669E">
        <w:rPr>
          <w:noProof/>
        </w:rPr>
        <mc:AlternateContent>
          <mc:Choice Requires="wps">
            <w:drawing>
              <wp:anchor distT="0" distB="0" distL="114300" distR="114300" simplePos="0" relativeHeight="251632640" behindDoc="0" locked="0" layoutInCell="1" allowOverlap="1" wp14:anchorId="7CB3D8D3" wp14:editId="1A9220AC">
                <wp:simplePos x="0" y="0"/>
                <wp:positionH relativeFrom="column">
                  <wp:posOffset>575945</wp:posOffset>
                </wp:positionH>
                <wp:positionV relativeFrom="paragraph">
                  <wp:posOffset>121920</wp:posOffset>
                </wp:positionV>
                <wp:extent cx="1097280" cy="264795"/>
                <wp:effectExtent l="0" t="0" r="7620" b="1905"/>
                <wp:wrapNone/>
                <wp:docPr id="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4795"/>
                        </a:xfrm>
                        <a:prstGeom prst="rect">
                          <a:avLst/>
                        </a:prstGeom>
                        <a:solidFill>
                          <a:srgbClr val="FFFFFF"/>
                        </a:solidFill>
                        <a:ln w="9525">
                          <a:noFill/>
                          <a:miter lim="800000"/>
                          <a:headEnd/>
                          <a:tailEnd/>
                        </a:ln>
                        <a:effectLst>
                          <a:softEdge rad="63500"/>
                        </a:effectLst>
                      </wps:spPr>
                      <wps:txbx>
                        <w:txbxContent>
                          <w:p w14:paraId="212FAC59" w14:textId="77777777" w:rsidR="00D25E7A" w:rsidRPr="00076CBF" w:rsidRDefault="00D25E7A" w:rsidP="00550E62">
                            <w:pPr>
                              <w:pStyle w:val="NoSpacing"/>
                            </w:pPr>
                            <w:r>
                              <w:t xml:space="preserve">Click </w:t>
                            </w:r>
                            <w:r w:rsidRPr="0090289A">
                              <w:rPr>
                                <w:b/>
                              </w:rPr>
                              <w:t>Save</w:t>
                            </w:r>
                            <w:r>
                              <w:t>.</w:t>
                            </w:r>
                          </w:p>
                          <w:p w14:paraId="3CF3A25B" w14:textId="77777777" w:rsidR="00D25E7A" w:rsidRDefault="00D25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3D8D3" id="_x0000_s1220" type="#_x0000_t202" style="position:absolute;margin-left:45.35pt;margin-top:9.6pt;width:86.4pt;height:20.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" stroked="f">
                <v:textbox>
                  <w:txbxContent>
                    <w:p w14:paraId="212FAC59" w14:textId="77777777" w:rsidR="00D25E7A" w:rsidRPr="00076CBF" w:rsidRDefault="00D25E7A" w:rsidP="00550E62">
                      <w:pPr>
                        <w:pStyle w:val="NoSpacing"/>
                      </w:pPr>
                      <w:r>
                        <w:t xml:space="preserve">Click </w:t>
                      </w:r>
                      <w:r w:rsidRPr="0090289A">
                        <w:rPr>
                          <w:b/>
                        </w:rPr>
                        <w:t>Save</w:t>
                      </w:r>
                      <w:r>
                        <w:t>.</w:t>
                      </w:r>
                    </w:p>
                    <w:p w14:paraId="3CF3A25B" w14:textId="77777777" w:rsidR="00D25E7A" w:rsidRDefault="00D25E7A"/>
                  </w:txbxContent>
                </v:textbox>
              </v:shape>
            </w:pict>
          </mc:Fallback>
        </mc:AlternateContent>
      </w:r>
      <w:r w:rsidR="0078207E">
        <w:rPr>
          <w:lang w:eastAsia="ja-JP"/>
        </w:rPr>
        <w:br w:type="textWrapping" w:clear="all"/>
      </w:r>
    </w:p>
    <w:p w14:paraId="268B76E6" w14:textId="77777777" w:rsidR="00D87B3C" w:rsidRDefault="00D25E7A" w:rsidP="00BF5DDC">
      <w:pPr>
        <w:tabs>
          <w:tab w:val="left" w:pos="1125"/>
          <w:tab w:val="left" w:pos="1260"/>
          <w:tab w:val="left" w:pos="1440"/>
        </w:tabs>
        <w:jc w:val="left"/>
        <w:rPr>
          <w:lang w:eastAsia="ja-JP"/>
        </w:rPr>
      </w:pPr>
      <w:r>
        <w:rPr>
          <w:lang w:eastAsia="ja-JP"/>
        </w:rPr>
        <w:pict w14:anchorId="72FC3070">
          <v:rect id="_x0000_i1037" style="width:468pt;height:.5pt" o:hralign="center" o:hrstd="t" o:hrnoshade="t" o:hr="t" fillcolor="#d8d8d8 [2732]" stroked="f"/>
        </w:pict>
      </w:r>
    </w:p>
    <w:p w14:paraId="4F5D164B" w14:textId="77777777" w:rsidR="002E05DF" w:rsidRDefault="00EF7622" w:rsidP="002E05DF">
      <w:pPr>
        <w:tabs>
          <w:tab w:val="left" w:pos="1125"/>
        </w:tabs>
        <w:jc w:val="left"/>
        <w:rPr>
          <w:lang w:eastAsia="ja-JP"/>
        </w:rPr>
      </w:pPr>
      <w:r w:rsidRPr="00EF7622">
        <w:rPr>
          <w:noProof/>
        </w:rPr>
        <mc:AlternateContent>
          <mc:Choice Requires="wps">
            <w:drawing>
              <wp:anchor distT="0" distB="0" distL="114300" distR="114300" simplePos="0" relativeHeight="251641856" behindDoc="0" locked="0" layoutInCell="1" allowOverlap="1" wp14:anchorId="4FDB1D3E" wp14:editId="23FDA460">
                <wp:simplePos x="0" y="0"/>
                <wp:positionH relativeFrom="column">
                  <wp:posOffset>575945</wp:posOffset>
                </wp:positionH>
                <wp:positionV relativeFrom="paragraph">
                  <wp:posOffset>1282065</wp:posOffset>
                </wp:positionV>
                <wp:extent cx="2101850" cy="304800"/>
                <wp:effectExtent l="0" t="0" r="0" b="0"/>
                <wp:wrapNone/>
                <wp:docPr id="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304800"/>
                        </a:xfrm>
                        <a:prstGeom prst="rect">
                          <a:avLst/>
                        </a:prstGeom>
                        <a:solidFill>
                          <a:srgbClr val="FFFFFF"/>
                        </a:solidFill>
                        <a:ln w="9525">
                          <a:noFill/>
                          <a:miter lim="800000"/>
                          <a:headEnd/>
                          <a:tailEnd/>
                        </a:ln>
                        <a:effectLst>
                          <a:softEdge rad="63500"/>
                        </a:effectLst>
                      </wps:spPr>
                      <wps:txbx>
                        <w:txbxContent>
                          <w:p w14:paraId="7A0F07BE" w14:textId="77777777" w:rsidR="00D25E7A" w:rsidRDefault="00D25E7A" w:rsidP="00EF7622">
                            <w:pPr>
                              <w:pStyle w:val="TOC1"/>
                            </w:pPr>
                            <w:r>
                              <w:t xml:space="preserve">Click </w:t>
                            </w:r>
                            <w:r w:rsidRPr="0090289A">
                              <w:rPr>
                                <w:b/>
                              </w:rPr>
                              <w:t>Add</w:t>
                            </w:r>
                            <w:r>
                              <w:t xml:space="preserve">. </w:t>
                            </w:r>
                          </w:p>
                          <w:p w14:paraId="2DA8EDE6" w14:textId="77777777" w:rsidR="00D25E7A" w:rsidRDefault="00D25E7A" w:rsidP="00EF76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B1D3E" id="_x0000_s1221" type="#_x0000_t202" style="position:absolute;margin-left:45.35pt;margin-top:100.95pt;width:165.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" stroked="f">
                <v:textbox>
                  <w:txbxContent>
                    <w:p w14:paraId="7A0F07BE" w14:textId="77777777" w:rsidR="00D25E7A" w:rsidRDefault="00D25E7A" w:rsidP="00EF7622">
                      <w:pPr>
                        <w:pStyle w:val="TOC1"/>
                      </w:pPr>
                      <w:r>
                        <w:t xml:space="preserve">Click </w:t>
                      </w:r>
                      <w:r w:rsidRPr="0090289A">
                        <w:rPr>
                          <w:b/>
                        </w:rPr>
                        <w:t>Add</w:t>
                      </w:r>
                      <w:r>
                        <w:t xml:space="preserve">. </w:t>
                      </w:r>
                    </w:p>
                    <w:p w14:paraId="2DA8EDE6" w14:textId="77777777" w:rsidR="00D25E7A" w:rsidRDefault="00D25E7A" w:rsidP="00EF7622"/>
                  </w:txbxContent>
                </v:textbox>
              </v:shape>
            </w:pict>
          </mc:Fallback>
        </mc:AlternateContent>
      </w:r>
      <w:r w:rsidRPr="00EF7622">
        <w:rPr>
          <w:noProof/>
        </w:rPr>
        <mc:AlternateContent>
          <mc:Choice Requires="wps">
            <w:drawing>
              <wp:anchor distT="0" distB="0" distL="114300" distR="114300" simplePos="0" relativeHeight="251640832" behindDoc="0" locked="0" layoutInCell="1" allowOverlap="1" wp14:anchorId="5497A9FA" wp14:editId="5960B103">
                <wp:simplePos x="0" y="0"/>
                <wp:positionH relativeFrom="column">
                  <wp:posOffset>575945</wp:posOffset>
                </wp:positionH>
                <wp:positionV relativeFrom="paragraph">
                  <wp:posOffset>2300605</wp:posOffset>
                </wp:positionV>
                <wp:extent cx="1097280" cy="264795"/>
                <wp:effectExtent l="0" t="0" r="7620" b="1905"/>
                <wp:wrapNone/>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4795"/>
                        </a:xfrm>
                        <a:prstGeom prst="rect">
                          <a:avLst/>
                        </a:prstGeom>
                        <a:solidFill>
                          <a:srgbClr val="FFFFFF"/>
                        </a:solidFill>
                        <a:ln w="9525">
                          <a:noFill/>
                          <a:miter lim="800000"/>
                          <a:headEnd/>
                          <a:tailEnd/>
                        </a:ln>
                        <a:effectLst>
                          <a:softEdge rad="63500"/>
                        </a:effectLst>
                      </wps:spPr>
                      <wps:txbx>
                        <w:txbxContent>
                          <w:p w14:paraId="62F94CDD" w14:textId="77777777" w:rsidR="00D25E7A" w:rsidRPr="00076CBF" w:rsidRDefault="00D25E7A" w:rsidP="00EF7622">
                            <w:pPr>
                              <w:pStyle w:val="TOC1"/>
                            </w:pPr>
                            <w:r>
                              <w:t xml:space="preserve">Click </w:t>
                            </w:r>
                            <w:r w:rsidRPr="0090289A">
                              <w:rPr>
                                <w:b/>
                              </w:rPr>
                              <w:t>Save</w:t>
                            </w:r>
                            <w:r>
                              <w:t>.</w:t>
                            </w:r>
                          </w:p>
                          <w:p w14:paraId="1106AE34" w14:textId="77777777" w:rsidR="00D25E7A" w:rsidRDefault="00D25E7A" w:rsidP="00EF76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7A9FA" id="_x0000_s1222" type="#_x0000_t202" style="position:absolute;margin-left:45.35pt;margin-top:181.15pt;width:86.4pt;height:20.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" stroked="f">
                <v:textbox>
                  <w:txbxContent>
                    <w:p w14:paraId="62F94CDD" w14:textId="77777777" w:rsidR="00D25E7A" w:rsidRPr="00076CBF" w:rsidRDefault="00D25E7A" w:rsidP="00EF7622">
                      <w:pPr>
                        <w:pStyle w:val="TOC1"/>
                      </w:pPr>
                      <w:r>
                        <w:t xml:space="preserve">Click </w:t>
                      </w:r>
                      <w:r w:rsidRPr="0090289A">
                        <w:rPr>
                          <w:b/>
                        </w:rPr>
                        <w:t>Save</w:t>
                      </w:r>
                      <w:r>
                        <w:t>.</w:t>
                      </w:r>
                    </w:p>
                    <w:p w14:paraId="1106AE34" w14:textId="77777777" w:rsidR="00D25E7A" w:rsidRDefault="00D25E7A" w:rsidP="00EF7622"/>
                  </w:txbxContent>
                </v:textbox>
              </v:shape>
            </w:pict>
          </mc:Fallback>
        </mc:AlternateContent>
      </w:r>
      <w:r w:rsidRPr="00EF7622">
        <w:rPr>
          <w:noProof/>
        </w:rPr>
        <mc:AlternateContent>
          <mc:Choice Requires="wps">
            <w:drawing>
              <wp:anchor distT="0" distB="0" distL="114300" distR="114300" simplePos="0" relativeHeight="251639808" behindDoc="0" locked="0" layoutInCell="1" allowOverlap="1" wp14:anchorId="6D73AE15" wp14:editId="09EA4E59">
                <wp:simplePos x="0" y="0"/>
                <wp:positionH relativeFrom="column">
                  <wp:posOffset>575945</wp:posOffset>
                </wp:positionH>
                <wp:positionV relativeFrom="paragraph">
                  <wp:posOffset>659765</wp:posOffset>
                </wp:positionV>
                <wp:extent cx="2065655" cy="463550"/>
                <wp:effectExtent l="0" t="0" r="0" b="0"/>
                <wp:wrapNone/>
                <wp:docPr id="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463550"/>
                        </a:xfrm>
                        <a:prstGeom prst="rect">
                          <a:avLst/>
                        </a:prstGeom>
                        <a:solidFill>
                          <a:srgbClr val="FFFFFF"/>
                        </a:solidFill>
                        <a:ln w="9525">
                          <a:noFill/>
                          <a:miter lim="800000"/>
                          <a:headEnd/>
                          <a:tailEnd/>
                        </a:ln>
                        <a:effectLst>
                          <a:softEdge rad="63500"/>
                        </a:effectLst>
                      </wps:spPr>
                      <wps:txbx>
                        <w:txbxContent>
                          <w:p w14:paraId="1AF26BF4" w14:textId="77777777" w:rsidR="00D25E7A" w:rsidRDefault="00D25E7A" w:rsidP="00EF7622">
                            <w:pPr>
                              <w:pStyle w:val="TOC1"/>
                            </w:pPr>
                            <w:r>
                              <w:t xml:space="preserve">Enter the </w:t>
                            </w:r>
                            <w:r w:rsidRPr="0090289A">
                              <w:rPr>
                                <w:b/>
                              </w:rPr>
                              <w:t>Date</w:t>
                            </w:r>
                            <w:r>
                              <w:t xml:space="preserve">, </w:t>
                            </w:r>
                            <w:r>
                              <w:rPr>
                                <w:b/>
                              </w:rPr>
                              <w:t>Expense Type</w:t>
                            </w:r>
                            <w:r>
                              <w:t xml:space="preserve">, </w:t>
                            </w:r>
                            <w:r w:rsidRPr="000C53B4">
                              <w:rPr>
                                <w:b/>
                              </w:rPr>
                              <w:t>Description</w:t>
                            </w:r>
                            <w:r>
                              <w:rPr>
                                <w:b/>
                              </w:rPr>
                              <w:t xml:space="preserve"> </w:t>
                            </w:r>
                            <w:r w:rsidRPr="00EF7622">
                              <w:t>and</w:t>
                            </w:r>
                            <w:r>
                              <w:rPr>
                                <w:b/>
                              </w:rPr>
                              <w:t xml:space="preserve"> Miles</w:t>
                            </w:r>
                            <w:r>
                              <w:t>.</w:t>
                            </w:r>
                          </w:p>
                          <w:p w14:paraId="612426C9" w14:textId="77777777" w:rsidR="00D25E7A" w:rsidRDefault="00D25E7A" w:rsidP="00EF76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3AE15" id="_x0000_s1223" type="#_x0000_t202" style="position:absolute;margin-left:45.35pt;margin-top:51.95pt;width:162.65pt;height:3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" stroked="f">
                <v:textbox>
                  <w:txbxContent>
                    <w:p w14:paraId="1AF26BF4" w14:textId="77777777" w:rsidR="00D25E7A" w:rsidRDefault="00D25E7A" w:rsidP="00EF7622">
                      <w:pPr>
                        <w:pStyle w:val="TOC1"/>
                      </w:pPr>
                      <w:r>
                        <w:t xml:space="preserve">Enter the </w:t>
                      </w:r>
                      <w:r w:rsidRPr="0090289A">
                        <w:rPr>
                          <w:b/>
                        </w:rPr>
                        <w:t>Date</w:t>
                      </w:r>
                      <w:r>
                        <w:t xml:space="preserve">, </w:t>
                      </w:r>
                      <w:r>
                        <w:rPr>
                          <w:b/>
                        </w:rPr>
                        <w:t>Expense Type</w:t>
                      </w:r>
                      <w:r>
                        <w:t xml:space="preserve">, </w:t>
                      </w:r>
                      <w:r w:rsidRPr="000C53B4">
                        <w:rPr>
                          <w:b/>
                        </w:rPr>
                        <w:t>Description</w:t>
                      </w:r>
                      <w:r>
                        <w:rPr>
                          <w:b/>
                        </w:rPr>
                        <w:t xml:space="preserve"> </w:t>
                      </w:r>
                      <w:r w:rsidRPr="00EF7622">
                        <w:t>and</w:t>
                      </w:r>
                      <w:r>
                        <w:rPr>
                          <w:b/>
                        </w:rPr>
                        <w:t xml:space="preserve"> Miles</w:t>
                      </w:r>
                      <w:r>
                        <w:t>.</w:t>
                      </w:r>
                    </w:p>
                    <w:p w14:paraId="612426C9" w14:textId="77777777" w:rsidR="00D25E7A" w:rsidRDefault="00D25E7A" w:rsidP="00EF7622"/>
                  </w:txbxContent>
                </v:textbox>
              </v:shape>
            </w:pict>
          </mc:Fallback>
        </mc:AlternateContent>
      </w:r>
      <w:r w:rsidRPr="00EF7622">
        <w:rPr>
          <w:noProof/>
        </w:rPr>
        <mc:AlternateContent>
          <mc:Choice Requires="wps">
            <w:drawing>
              <wp:anchor distT="0" distB="0" distL="114300" distR="114300" simplePos="0" relativeHeight="251637760" behindDoc="0" locked="0" layoutInCell="1" allowOverlap="1" wp14:anchorId="7CCC6367" wp14:editId="480E53AA">
                <wp:simplePos x="0" y="0"/>
                <wp:positionH relativeFrom="column">
                  <wp:posOffset>0</wp:posOffset>
                </wp:positionH>
                <wp:positionV relativeFrom="paragraph">
                  <wp:posOffset>1234440</wp:posOffset>
                </wp:positionV>
                <wp:extent cx="621792" cy="457200"/>
                <wp:effectExtent l="0" t="0" r="6985" b="0"/>
                <wp:wrapNone/>
                <wp:docPr id="773" name="Pentagon 77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2DFD8A13" w14:textId="77777777" w:rsidR="00D25E7A" w:rsidRPr="00CE15A2" w:rsidRDefault="00D25E7A" w:rsidP="00EF762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C6367" id="Pentagon 773" o:spid="_x0000_s1224" type="#_x0000_t15" style="position:absolute;margin-left:0;margin-top:97.2pt;width:48.95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" adj="13659" fillcolor="#182854" stroked="f" strokeweight="2pt">
                <v:textbox>
                  <w:txbxContent>
                    <w:p w14:paraId="2DFD8A13" w14:textId="77777777" w:rsidR="00D25E7A" w:rsidRPr="00CE15A2" w:rsidRDefault="00D25E7A" w:rsidP="00EF762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r w:rsidRPr="00EF7622">
        <w:rPr>
          <w:noProof/>
        </w:rPr>
        <mc:AlternateContent>
          <mc:Choice Requires="wps">
            <w:drawing>
              <wp:anchor distT="0" distB="0" distL="114300" distR="114300" simplePos="0" relativeHeight="251636736" behindDoc="0" locked="0" layoutInCell="1" allowOverlap="1" wp14:anchorId="68AC744D" wp14:editId="3AF69C1E">
                <wp:simplePos x="0" y="0"/>
                <wp:positionH relativeFrom="column">
                  <wp:posOffset>0</wp:posOffset>
                </wp:positionH>
                <wp:positionV relativeFrom="paragraph">
                  <wp:posOffset>650240</wp:posOffset>
                </wp:positionV>
                <wp:extent cx="621792" cy="457200"/>
                <wp:effectExtent l="0" t="0" r="6985" b="0"/>
                <wp:wrapNone/>
                <wp:docPr id="772" name="Pentagon 772"/>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007F4546" w14:textId="77777777" w:rsidR="00D25E7A" w:rsidRPr="00CE15A2" w:rsidRDefault="00D25E7A" w:rsidP="00EF762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C744D" id="Pentagon 772" o:spid="_x0000_s1225" type="#_x0000_t15" style="position:absolute;margin-left:0;margin-top:51.2pt;width:48.95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" adj="13659" fillcolor="#182854" stroked="f" strokeweight="2pt">
                <v:textbox>
                  <w:txbxContent>
                    <w:p w14:paraId="007F4546" w14:textId="77777777" w:rsidR="00D25E7A" w:rsidRPr="00CE15A2" w:rsidRDefault="00D25E7A" w:rsidP="00EF762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r w:rsidRPr="00EF7622">
        <w:rPr>
          <w:noProof/>
        </w:rPr>
        <mc:AlternateContent>
          <mc:Choice Requires="wps">
            <w:drawing>
              <wp:anchor distT="0" distB="0" distL="114300" distR="114300" simplePos="0" relativeHeight="251635712" behindDoc="0" locked="0" layoutInCell="1" allowOverlap="1" wp14:anchorId="21D00530" wp14:editId="4463D78E">
                <wp:simplePos x="0" y="0"/>
                <wp:positionH relativeFrom="column">
                  <wp:posOffset>0</wp:posOffset>
                </wp:positionH>
                <wp:positionV relativeFrom="paragraph">
                  <wp:posOffset>91440</wp:posOffset>
                </wp:positionV>
                <wp:extent cx="621792" cy="457200"/>
                <wp:effectExtent l="0" t="0" r="6985" b="0"/>
                <wp:wrapNone/>
                <wp:docPr id="770" name="Pentagon 770"/>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3A719DBF" w14:textId="77777777" w:rsidR="00D25E7A" w:rsidRPr="00CE15A2" w:rsidRDefault="00D25E7A" w:rsidP="00EF762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00530" id="Pentagon 770" o:spid="_x0000_s1226" type="#_x0000_t15" style="position:absolute;margin-left:0;margin-top:7.2pt;width:48.9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" adj="13659" fillcolor="#182854" stroked="f" strokeweight="2pt">
                <v:textbox>
                  <w:txbxContent>
                    <w:p w14:paraId="3A719DBF" w14:textId="77777777" w:rsidR="00D25E7A" w:rsidRPr="00CE15A2" w:rsidRDefault="00D25E7A" w:rsidP="00EF762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r w:rsidRPr="00EF7622">
        <w:rPr>
          <w:noProof/>
        </w:rPr>
        <mc:AlternateContent>
          <mc:Choice Requires="wps">
            <w:drawing>
              <wp:anchor distT="0" distB="0" distL="114300" distR="114300" simplePos="0" relativeHeight="251634688" behindDoc="0" locked="0" layoutInCell="1" allowOverlap="1" wp14:anchorId="4551499D" wp14:editId="5A81DC82">
                <wp:simplePos x="0" y="0"/>
                <wp:positionH relativeFrom="column">
                  <wp:posOffset>575945</wp:posOffset>
                </wp:positionH>
                <wp:positionV relativeFrom="paragraph">
                  <wp:posOffset>18415</wp:posOffset>
                </wp:positionV>
                <wp:extent cx="2146852" cy="635000"/>
                <wp:effectExtent l="0" t="0" r="6350" b="0"/>
                <wp:wrapNone/>
                <wp:docPr id="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852" cy="635000"/>
                        </a:xfrm>
                        <a:prstGeom prst="rect">
                          <a:avLst/>
                        </a:prstGeom>
                        <a:solidFill>
                          <a:srgbClr val="FFFFFF"/>
                        </a:solidFill>
                        <a:ln w="9525">
                          <a:noFill/>
                          <a:miter lim="800000"/>
                          <a:headEnd/>
                          <a:tailEnd/>
                        </a:ln>
                        <a:effectLst>
                          <a:softEdge rad="63500"/>
                        </a:effectLst>
                      </wps:spPr>
                      <wps:txbx>
                        <w:txbxContent>
                          <w:p w14:paraId="06556293" w14:textId="6E1F7003" w:rsidR="00D25E7A" w:rsidRDefault="00D25E7A" w:rsidP="00EF7622">
                            <w:pPr>
                              <w:pStyle w:val="TOC1"/>
                            </w:pPr>
                            <w:r>
                              <w:t xml:space="preserve">Click the </w:t>
                            </w:r>
                            <w:r>
                              <w:rPr>
                                <w:b/>
                              </w:rPr>
                              <w:t>Expenses</w:t>
                            </w:r>
                            <w:r>
                              <w:t xml:space="preserve"> tab or click </w:t>
                            </w:r>
                            <w:r w:rsidRPr="00827EA8">
                              <w:rPr>
                                <w:b/>
                              </w:rPr>
                              <w:t>Next</w:t>
                            </w:r>
                            <w:r>
                              <w:t xml:space="preserve"> on the progress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499D" id="_x0000_s1227" type="#_x0000_t202" style="position:absolute;margin-left:45.35pt;margin-top:1.45pt;width:169.05pt;height:5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" stroked="f">
                <v:textbox>
                  <w:txbxContent>
                    <w:p w14:paraId="06556293" w14:textId="6E1F7003" w:rsidR="00D25E7A" w:rsidRDefault="00D25E7A" w:rsidP="00EF7622">
                      <w:pPr>
                        <w:pStyle w:val="TOC1"/>
                      </w:pPr>
                      <w:r>
                        <w:t xml:space="preserve">Click the </w:t>
                      </w:r>
                      <w:r>
                        <w:rPr>
                          <w:b/>
                        </w:rPr>
                        <w:t>Expenses</w:t>
                      </w:r>
                      <w:r>
                        <w:t xml:space="preserve"> tab or click </w:t>
                      </w:r>
                      <w:r w:rsidRPr="00827EA8">
                        <w:rPr>
                          <w:b/>
                        </w:rPr>
                        <w:t>Next</w:t>
                      </w:r>
                      <w:r>
                        <w:t xml:space="preserve"> on the progress bar.</w:t>
                      </w:r>
                    </w:p>
                  </w:txbxContent>
                </v:textbox>
              </v:shape>
            </w:pict>
          </mc:Fallback>
        </mc:AlternateContent>
      </w:r>
    </w:p>
    <w:p w14:paraId="412D12B0" w14:textId="77777777" w:rsidR="00D848F6" w:rsidRDefault="009141B3" w:rsidP="00D87B3C">
      <w:pPr>
        <w:tabs>
          <w:tab w:val="left" w:pos="5922"/>
        </w:tabs>
        <w:jc w:val="right"/>
        <w:rPr>
          <w:lang w:eastAsia="ja-JP"/>
        </w:rPr>
      </w:pPr>
      <w:r>
        <w:rPr>
          <w:noProof/>
        </w:rPr>
        <w:drawing>
          <wp:anchor distT="0" distB="0" distL="114300" distR="114300" simplePos="0" relativeHeight="251840512" behindDoc="0" locked="0" layoutInCell="1" allowOverlap="1" wp14:anchorId="42F54436" wp14:editId="5646B56A">
            <wp:simplePos x="0" y="0"/>
            <wp:positionH relativeFrom="page">
              <wp:posOffset>3429000</wp:posOffset>
            </wp:positionH>
            <wp:positionV relativeFrom="paragraph">
              <wp:posOffset>13970</wp:posOffset>
            </wp:positionV>
            <wp:extent cx="3994504" cy="2476500"/>
            <wp:effectExtent l="0" t="0" r="635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994504" cy="2476500"/>
                    </a:xfrm>
                    <a:prstGeom prst="rect">
                      <a:avLst/>
                    </a:prstGeom>
                  </pic:spPr>
                </pic:pic>
              </a:graphicData>
            </a:graphic>
            <wp14:sizeRelH relativeFrom="margin">
              <wp14:pctWidth>0</wp14:pctWidth>
            </wp14:sizeRelH>
            <wp14:sizeRelV relativeFrom="margin">
              <wp14:pctHeight>0</wp14:pctHeight>
            </wp14:sizeRelV>
          </wp:anchor>
        </w:drawing>
      </w:r>
    </w:p>
    <w:p w14:paraId="7932C2CD" w14:textId="77777777" w:rsidR="00EF7622" w:rsidRDefault="00EF7622" w:rsidP="00D848F6">
      <w:pPr>
        <w:tabs>
          <w:tab w:val="left" w:pos="5922"/>
        </w:tabs>
        <w:ind w:firstLine="720"/>
        <w:jc w:val="left"/>
        <w:rPr>
          <w:lang w:eastAsia="ja-JP"/>
        </w:rPr>
      </w:pPr>
    </w:p>
    <w:p w14:paraId="2B681CA6" w14:textId="77777777" w:rsidR="00EF7622" w:rsidRPr="00EF7622" w:rsidRDefault="00EF7622" w:rsidP="00EF7622">
      <w:pPr>
        <w:rPr>
          <w:lang w:eastAsia="ja-JP"/>
        </w:rPr>
      </w:pPr>
    </w:p>
    <w:p w14:paraId="541FCE9E" w14:textId="77777777" w:rsidR="00EF7622" w:rsidRPr="00EF7622" w:rsidRDefault="00EF7622" w:rsidP="00EF7622">
      <w:pPr>
        <w:rPr>
          <w:lang w:eastAsia="ja-JP"/>
        </w:rPr>
      </w:pPr>
    </w:p>
    <w:p w14:paraId="634653B8" w14:textId="77777777" w:rsidR="00EF7622" w:rsidRPr="00EF7622" w:rsidRDefault="00EF7622" w:rsidP="00EF7622">
      <w:pPr>
        <w:rPr>
          <w:lang w:eastAsia="ja-JP"/>
        </w:rPr>
      </w:pPr>
    </w:p>
    <w:p w14:paraId="1C06AF42" w14:textId="77777777" w:rsidR="00EF7622" w:rsidRPr="00EF7622" w:rsidRDefault="00EF7622" w:rsidP="00EF7622">
      <w:pPr>
        <w:rPr>
          <w:lang w:eastAsia="ja-JP"/>
        </w:rPr>
      </w:pPr>
    </w:p>
    <w:p w14:paraId="477E42A7" w14:textId="77777777" w:rsidR="00EF7622" w:rsidRPr="00EF7622" w:rsidRDefault="00EF7622" w:rsidP="00EF7622">
      <w:pPr>
        <w:rPr>
          <w:lang w:eastAsia="ja-JP"/>
        </w:rPr>
      </w:pPr>
    </w:p>
    <w:p w14:paraId="51CFEC0A" w14:textId="77777777" w:rsidR="00EF7622" w:rsidRPr="00EF7622" w:rsidRDefault="00EF7622" w:rsidP="00EF7622">
      <w:pPr>
        <w:rPr>
          <w:lang w:eastAsia="ja-JP"/>
        </w:rPr>
      </w:pPr>
    </w:p>
    <w:p w14:paraId="309F20A3" w14:textId="77777777" w:rsidR="00EF7622" w:rsidRDefault="00EF7622" w:rsidP="00436A7E">
      <w:pPr>
        <w:tabs>
          <w:tab w:val="left" w:pos="5922"/>
        </w:tabs>
        <w:jc w:val="left"/>
        <w:rPr>
          <w:lang w:eastAsia="ja-JP"/>
        </w:rPr>
      </w:pPr>
    </w:p>
    <w:p w14:paraId="4D8A2D8E" w14:textId="77777777" w:rsidR="00C14C02" w:rsidRDefault="00D87B3C" w:rsidP="00EF7622">
      <w:pPr>
        <w:tabs>
          <w:tab w:val="left" w:pos="5922"/>
        </w:tabs>
        <w:jc w:val="left"/>
        <w:rPr>
          <w:lang w:eastAsia="ja-JP"/>
        </w:rPr>
      </w:pPr>
      <w:r w:rsidRPr="00EF7622">
        <w:rPr>
          <w:noProof/>
        </w:rPr>
        <mc:AlternateContent>
          <mc:Choice Requires="wps">
            <w:drawing>
              <wp:anchor distT="0" distB="0" distL="114300" distR="114300" simplePos="0" relativeHeight="251638784" behindDoc="0" locked="0" layoutInCell="1" allowOverlap="1" wp14:anchorId="71AA8FA0" wp14:editId="3754F173">
                <wp:simplePos x="0" y="0"/>
                <wp:positionH relativeFrom="margin">
                  <wp:align>left</wp:align>
                </wp:positionH>
                <wp:positionV relativeFrom="paragraph">
                  <wp:posOffset>477966</wp:posOffset>
                </wp:positionV>
                <wp:extent cx="621665" cy="457200"/>
                <wp:effectExtent l="0" t="0" r="6985" b="0"/>
                <wp:wrapNone/>
                <wp:docPr id="776" name="Pentagon 776"/>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3FD48183" w14:textId="77777777" w:rsidR="00D25E7A" w:rsidRPr="00CE15A2" w:rsidRDefault="00D25E7A" w:rsidP="00EF762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A8FA0" id="Pentagon 776" o:spid="_x0000_s1228" type="#_x0000_t15" style="position:absolute;margin-left:0;margin-top:37.65pt;width:48.95pt;height:36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" adj="13657" fillcolor="#182854" stroked="f" strokeweight="2pt">
                <v:textbox>
                  <w:txbxContent>
                    <w:p w14:paraId="3FD48183" w14:textId="77777777" w:rsidR="00D25E7A" w:rsidRPr="00CE15A2" w:rsidRDefault="00D25E7A" w:rsidP="00EF762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w10:wrap anchorx="margin"/>
              </v:shape>
            </w:pict>
          </mc:Fallback>
        </mc:AlternateContent>
      </w:r>
      <w:r w:rsidR="00EF7622">
        <w:rPr>
          <w:lang w:eastAsia="ja-JP"/>
        </w:rPr>
        <w:t xml:space="preserve">The item </w:t>
      </w:r>
      <w:r w:rsidR="00C14C02">
        <w:rPr>
          <w:lang w:eastAsia="ja-JP"/>
        </w:rPr>
        <w:t>will appear at</w:t>
      </w:r>
      <w:r w:rsidR="005F7934">
        <w:rPr>
          <w:lang w:eastAsia="ja-JP"/>
        </w:rPr>
        <w:t xml:space="preserve"> the</w:t>
      </w:r>
      <w:r w:rsidR="00EF7622">
        <w:rPr>
          <w:lang w:eastAsia="ja-JP"/>
        </w:rPr>
        <w:t xml:space="preserve"> </w:t>
      </w:r>
      <w:r w:rsidR="005F7934">
        <w:rPr>
          <w:lang w:eastAsia="ja-JP"/>
        </w:rPr>
        <w:t xml:space="preserve">bottom of the </w:t>
      </w:r>
    </w:p>
    <w:p w14:paraId="5C34DD2D" w14:textId="4902854A" w:rsidR="00017627" w:rsidRDefault="005F7934" w:rsidP="00EF7622">
      <w:pPr>
        <w:tabs>
          <w:tab w:val="left" w:pos="5922"/>
        </w:tabs>
        <w:jc w:val="left"/>
        <w:rPr>
          <w:lang w:eastAsia="ja-JP"/>
        </w:rPr>
      </w:pPr>
      <w:r w:rsidRPr="00C14C02">
        <w:rPr>
          <w:b/>
          <w:lang w:eastAsia="ja-JP"/>
        </w:rPr>
        <w:t>Expense Type</w:t>
      </w:r>
      <w:r w:rsidR="00436A7E">
        <w:rPr>
          <w:lang w:eastAsia="ja-JP"/>
        </w:rPr>
        <w:t xml:space="preserve"> </w:t>
      </w:r>
      <w:r w:rsidR="00EF7622">
        <w:rPr>
          <w:lang w:eastAsia="ja-JP"/>
        </w:rPr>
        <w:t>section.</w:t>
      </w:r>
      <w:r w:rsidR="0078207E">
        <w:rPr>
          <w:lang w:eastAsia="ja-JP"/>
        </w:rPr>
        <w:br w:type="textWrapping" w:clear="all"/>
      </w:r>
    </w:p>
    <w:p w14:paraId="7315DF76" w14:textId="77777777" w:rsidR="00E844C8" w:rsidRDefault="00017627" w:rsidP="00017627">
      <w:pPr>
        <w:jc w:val="left"/>
        <w:rPr>
          <w:lang w:eastAsia="ja-JP"/>
        </w:rPr>
      </w:pPr>
      <w:r>
        <w:rPr>
          <w:lang w:eastAsia="ja-JP"/>
        </w:rPr>
        <w:br w:type="page"/>
      </w:r>
    </w:p>
    <w:p w14:paraId="292AA316" w14:textId="7A86DB84" w:rsidR="00017627" w:rsidRDefault="00017627" w:rsidP="00917F1E">
      <w:pPr>
        <w:pStyle w:val="CustomConts"/>
        <w:rPr>
          <w:lang w:eastAsia="ja-JP"/>
        </w:rPr>
      </w:pPr>
      <w:r>
        <w:rPr>
          <w:lang w:eastAsia="ja-JP"/>
        </w:rPr>
        <w:lastRenderedPageBreak/>
        <w:t>Creating a CJA</w:t>
      </w:r>
      <w:r w:rsidR="00D95971">
        <w:rPr>
          <w:lang w:eastAsia="ja-JP"/>
        </w:rPr>
        <w:t>-</w:t>
      </w:r>
      <w:r>
        <w:rPr>
          <w:lang w:eastAsia="ja-JP"/>
        </w:rPr>
        <w:t>21 Voucher (cont’d)</w:t>
      </w:r>
      <w:r w:rsidR="002151D5" w:rsidRPr="002151D5">
        <w:rPr>
          <w:noProof/>
          <w:color w:val="182854" w:themeColor="text1"/>
        </w:rPr>
        <w:t xml:space="preserve"> </w:t>
      </w:r>
    </w:p>
    <w:p w14:paraId="63BF4826" w14:textId="77777777" w:rsidR="00982520" w:rsidRDefault="00A12EEA" w:rsidP="00BF5DDC">
      <w:pPr>
        <w:pStyle w:val="CustomConts"/>
        <w:tabs>
          <w:tab w:val="left" w:pos="1260"/>
        </w:tabs>
        <w:rPr>
          <w:lang w:eastAsia="ja-JP"/>
        </w:rPr>
      </w:pPr>
      <w:r>
        <w:rPr>
          <w:noProof/>
        </w:rPr>
        <w:drawing>
          <wp:anchor distT="0" distB="0" distL="114300" distR="114300" simplePos="0" relativeHeight="251847680" behindDoc="0" locked="0" layoutInCell="1" allowOverlap="1" wp14:anchorId="50BF9A39" wp14:editId="618C678E">
            <wp:simplePos x="0" y="0"/>
            <wp:positionH relativeFrom="margin">
              <wp:align>right</wp:align>
            </wp:positionH>
            <wp:positionV relativeFrom="paragraph">
              <wp:posOffset>277251</wp:posOffset>
            </wp:positionV>
            <wp:extent cx="4027924" cy="26560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4027924" cy="2656095"/>
                    </a:xfrm>
                    <a:prstGeom prst="rect">
                      <a:avLst/>
                    </a:prstGeom>
                  </pic:spPr>
                </pic:pic>
              </a:graphicData>
            </a:graphic>
            <wp14:sizeRelH relativeFrom="margin">
              <wp14:pctWidth>0</wp14:pctWidth>
            </wp14:sizeRelH>
            <wp14:sizeRelV relativeFrom="margin">
              <wp14:pctHeight>0</wp14:pctHeight>
            </wp14:sizeRelV>
          </wp:anchor>
        </w:drawing>
      </w:r>
      <w:r w:rsidR="00A40334" w:rsidRPr="00A40334">
        <w:rPr>
          <w:noProof/>
        </w:rPr>
        <mc:AlternateContent>
          <mc:Choice Requires="wps">
            <w:drawing>
              <wp:anchor distT="0" distB="0" distL="114300" distR="114300" simplePos="0" relativeHeight="251643904" behindDoc="0" locked="0" layoutInCell="1" allowOverlap="1" wp14:anchorId="626D8D2C" wp14:editId="1FCDC1FB">
                <wp:simplePos x="0" y="0"/>
                <wp:positionH relativeFrom="column">
                  <wp:posOffset>0</wp:posOffset>
                </wp:positionH>
                <wp:positionV relativeFrom="paragraph">
                  <wp:posOffset>331470</wp:posOffset>
                </wp:positionV>
                <wp:extent cx="621792" cy="457200"/>
                <wp:effectExtent l="0" t="0" r="6985" b="0"/>
                <wp:wrapNone/>
                <wp:docPr id="812" name="Pentagon 812"/>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08DD7EA7" w14:textId="77777777" w:rsidR="00D25E7A" w:rsidRPr="00CE15A2" w:rsidRDefault="00D25E7A" w:rsidP="00A4033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D8D2C" id="Pentagon 812" o:spid="_x0000_s1229" type="#_x0000_t15" style="position:absolute;left:0;text-align:left;margin-left:0;margin-top:26.1pt;width:48.9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" adj="13659" fillcolor="#182854" stroked="f" strokeweight="2pt">
                <v:textbox>
                  <w:txbxContent>
                    <w:p w14:paraId="08DD7EA7" w14:textId="77777777" w:rsidR="00D25E7A" w:rsidRPr="00CE15A2" w:rsidRDefault="00D25E7A" w:rsidP="00A4033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r w:rsidR="00A40334" w:rsidRPr="00A40334">
        <w:rPr>
          <w:noProof/>
        </w:rPr>
        <mc:AlternateContent>
          <mc:Choice Requires="wps">
            <w:drawing>
              <wp:anchor distT="0" distB="0" distL="114300" distR="114300" simplePos="0" relativeHeight="251642880" behindDoc="0" locked="0" layoutInCell="1" allowOverlap="1" wp14:anchorId="33976A5D" wp14:editId="52D843C2">
                <wp:simplePos x="0" y="0"/>
                <wp:positionH relativeFrom="column">
                  <wp:posOffset>575945</wp:posOffset>
                </wp:positionH>
                <wp:positionV relativeFrom="paragraph">
                  <wp:posOffset>258445</wp:posOffset>
                </wp:positionV>
                <wp:extent cx="2146300" cy="635000"/>
                <wp:effectExtent l="0" t="0" r="6350" b="0"/>
                <wp:wrapNone/>
                <wp:docPr id="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635000"/>
                        </a:xfrm>
                        <a:prstGeom prst="rect">
                          <a:avLst/>
                        </a:prstGeom>
                        <a:solidFill>
                          <a:srgbClr val="FFFFFF"/>
                        </a:solidFill>
                        <a:ln w="9525">
                          <a:noFill/>
                          <a:miter lim="800000"/>
                          <a:headEnd/>
                          <a:tailEnd/>
                        </a:ln>
                        <a:effectLst>
                          <a:softEdge rad="63500"/>
                        </a:effectLst>
                      </wps:spPr>
                      <wps:txbx>
                        <w:txbxContent>
                          <w:p w14:paraId="1064D0B4" w14:textId="6831415B" w:rsidR="00D25E7A" w:rsidRDefault="00D25E7A" w:rsidP="00A40334">
                            <w:pPr>
                              <w:pStyle w:val="NoSpacing"/>
                            </w:pPr>
                            <w:r>
                              <w:t xml:space="preserve">Click the </w:t>
                            </w:r>
                            <w:r>
                              <w:rPr>
                                <w:b/>
                              </w:rPr>
                              <w:t>Claim Status</w:t>
                            </w:r>
                            <w:r>
                              <w:t xml:space="preserve"> tab or </w:t>
                            </w:r>
                            <w:proofErr w:type="gramStart"/>
                            <w:r>
                              <w:t xml:space="preserve">click  </w:t>
                            </w:r>
                            <w:r w:rsidRPr="00827EA8">
                              <w:rPr>
                                <w:b/>
                              </w:rPr>
                              <w:t>Next</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76A5D" id="_x0000_s1230" type="#_x0000_t202" style="position:absolute;left:0;text-align:left;margin-left:45.35pt;margin-top:20.35pt;width:169pt;height:5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" stroked="f">
                <v:textbox>
                  <w:txbxContent>
                    <w:p w14:paraId="1064D0B4" w14:textId="6831415B" w:rsidR="00D25E7A" w:rsidRDefault="00D25E7A" w:rsidP="00A40334">
                      <w:pPr>
                        <w:pStyle w:val="NoSpacing"/>
                      </w:pPr>
                      <w:r>
                        <w:t xml:space="preserve">Click the </w:t>
                      </w:r>
                      <w:r>
                        <w:rPr>
                          <w:b/>
                        </w:rPr>
                        <w:t>Claim Status</w:t>
                      </w:r>
                      <w:r>
                        <w:t xml:space="preserve"> tab or </w:t>
                      </w:r>
                      <w:proofErr w:type="gramStart"/>
                      <w:r>
                        <w:t xml:space="preserve">click  </w:t>
                      </w:r>
                      <w:r w:rsidRPr="00827EA8">
                        <w:rPr>
                          <w:b/>
                        </w:rPr>
                        <w:t>Next</w:t>
                      </w:r>
                      <w:proofErr w:type="gramEnd"/>
                      <w:r>
                        <w:t>..</w:t>
                      </w:r>
                    </w:p>
                  </w:txbxContent>
                </v:textbox>
              </v:shape>
            </w:pict>
          </mc:Fallback>
        </mc:AlternateContent>
      </w:r>
    </w:p>
    <w:p w14:paraId="3C3FCCBF" w14:textId="77777777" w:rsidR="00982520" w:rsidRDefault="00982520" w:rsidP="00A12EEA">
      <w:pPr>
        <w:pStyle w:val="NoSpacing"/>
        <w:jc w:val="right"/>
      </w:pPr>
    </w:p>
    <w:p w14:paraId="769E8749" w14:textId="77777777" w:rsidR="00017627" w:rsidRPr="00017627" w:rsidRDefault="00017627" w:rsidP="00017627">
      <w:pPr>
        <w:rPr>
          <w:lang w:eastAsia="ja-JP"/>
        </w:rPr>
      </w:pPr>
    </w:p>
    <w:p w14:paraId="3AB8FBCC" w14:textId="77777777" w:rsidR="00D30AB3" w:rsidRDefault="00A40334" w:rsidP="00917F1E">
      <w:pPr>
        <w:pStyle w:val="CustomConts"/>
        <w:rPr>
          <w:lang w:eastAsia="ja-JP"/>
        </w:rPr>
      </w:pPr>
      <w:r w:rsidRPr="00A40334">
        <w:rPr>
          <w:noProof/>
        </w:rPr>
        <mc:AlternateContent>
          <mc:Choice Requires="wps">
            <w:drawing>
              <wp:anchor distT="0" distB="0" distL="114300" distR="114300" simplePos="0" relativeHeight="251648000" behindDoc="0" locked="0" layoutInCell="1" allowOverlap="1" wp14:anchorId="4DAC3860" wp14:editId="62FB9EFA">
                <wp:simplePos x="0" y="0"/>
                <wp:positionH relativeFrom="column">
                  <wp:posOffset>578485</wp:posOffset>
                </wp:positionH>
                <wp:positionV relativeFrom="paragraph">
                  <wp:posOffset>278325</wp:posOffset>
                </wp:positionV>
                <wp:extent cx="2065655" cy="768350"/>
                <wp:effectExtent l="0" t="0" r="0" b="0"/>
                <wp:wrapNone/>
                <wp:docPr id="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768350"/>
                        </a:xfrm>
                        <a:prstGeom prst="rect">
                          <a:avLst/>
                        </a:prstGeom>
                        <a:solidFill>
                          <a:srgbClr val="FFFFFF"/>
                        </a:solidFill>
                        <a:ln w="9525">
                          <a:noFill/>
                          <a:miter lim="800000"/>
                          <a:headEnd/>
                          <a:tailEnd/>
                        </a:ln>
                        <a:effectLst>
                          <a:softEdge rad="63500"/>
                        </a:effectLst>
                      </wps:spPr>
                      <wps:txbx>
                        <w:txbxContent>
                          <w:p w14:paraId="56F9B7CA" w14:textId="77777777" w:rsidR="00D25E7A" w:rsidRDefault="00D25E7A" w:rsidP="00A40334">
                            <w:pPr>
                              <w:pStyle w:val="NoSpacing"/>
                            </w:pPr>
                            <w:r>
                              <w:t xml:space="preserve">Enter the </w:t>
                            </w:r>
                            <w:r w:rsidRPr="00853EEE">
                              <w:rPr>
                                <w:b/>
                              </w:rPr>
                              <w:t>Start</w:t>
                            </w:r>
                            <w:r>
                              <w:t xml:space="preserve"> and </w:t>
                            </w:r>
                            <w:r w:rsidRPr="00853EEE">
                              <w:rPr>
                                <w:b/>
                              </w:rPr>
                              <w:t>End Date</w:t>
                            </w:r>
                            <w:r>
                              <w:t xml:space="preserve">, making sure to select the earliest date of services and expenses as the </w:t>
                            </w:r>
                            <w:r w:rsidRPr="00853EEE">
                              <w:rPr>
                                <w:b/>
                              </w:rPr>
                              <w:t>Start Date</w:t>
                            </w:r>
                            <w:r>
                              <w:t>.</w:t>
                            </w:r>
                          </w:p>
                          <w:p w14:paraId="450C9354" w14:textId="77777777" w:rsidR="00D25E7A" w:rsidRDefault="00D25E7A" w:rsidP="00A403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C3860" id="_x0000_s1231" type="#_x0000_t202" style="position:absolute;left:0;text-align:left;margin-left:45.55pt;margin-top:21.9pt;width:162.65pt;height:6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" stroked="f">
                <v:textbox>
                  <w:txbxContent>
                    <w:p w14:paraId="56F9B7CA" w14:textId="77777777" w:rsidR="00D25E7A" w:rsidRDefault="00D25E7A" w:rsidP="00A40334">
                      <w:pPr>
                        <w:pStyle w:val="NoSpacing"/>
                      </w:pPr>
                      <w:r>
                        <w:t xml:space="preserve">Enter the </w:t>
                      </w:r>
                      <w:r w:rsidRPr="00853EEE">
                        <w:rPr>
                          <w:b/>
                        </w:rPr>
                        <w:t>Start</w:t>
                      </w:r>
                      <w:r>
                        <w:t xml:space="preserve"> and </w:t>
                      </w:r>
                      <w:r w:rsidRPr="00853EEE">
                        <w:rPr>
                          <w:b/>
                        </w:rPr>
                        <w:t>End Date</w:t>
                      </w:r>
                      <w:r>
                        <w:t xml:space="preserve">, making sure to select the earliest date of services and expenses as the </w:t>
                      </w:r>
                      <w:r w:rsidRPr="00853EEE">
                        <w:rPr>
                          <w:b/>
                        </w:rPr>
                        <w:t>Start Date</w:t>
                      </w:r>
                      <w:r>
                        <w:t>.</w:t>
                      </w:r>
                    </w:p>
                    <w:p w14:paraId="450C9354" w14:textId="77777777" w:rsidR="00D25E7A" w:rsidRDefault="00D25E7A" w:rsidP="00A40334"/>
                  </w:txbxContent>
                </v:textbox>
              </v:shape>
            </w:pict>
          </mc:Fallback>
        </mc:AlternateContent>
      </w:r>
    </w:p>
    <w:p w14:paraId="65A099BF" w14:textId="77777777" w:rsidR="00D30AB3" w:rsidRPr="00D30AB3" w:rsidRDefault="00A12EEA" w:rsidP="00D30AB3">
      <w:pPr>
        <w:rPr>
          <w:lang w:eastAsia="ja-JP"/>
        </w:rPr>
      </w:pPr>
      <w:r w:rsidRPr="00A40334">
        <w:rPr>
          <w:noProof/>
        </w:rPr>
        <mc:AlternateContent>
          <mc:Choice Requires="wps">
            <w:drawing>
              <wp:anchor distT="0" distB="0" distL="114300" distR="114300" simplePos="0" relativeHeight="251644928" behindDoc="0" locked="0" layoutInCell="1" allowOverlap="1" wp14:anchorId="6A0ED06F" wp14:editId="555F1694">
                <wp:simplePos x="0" y="0"/>
                <wp:positionH relativeFrom="margin">
                  <wp:align>left</wp:align>
                </wp:positionH>
                <wp:positionV relativeFrom="paragraph">
                  <wp:posOffset>173355</wp:posOffset>
                </wp:positionV>
                <wp:extent cx="621665" cy="457200"/>
                <wp:effectExtent l="0" t="0" r="6985" b="0"/>
                <wp:wrapNone/>
                <wp:docPr id="813" name="Pentagon 813"/>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6CEAAAF" w14:textId="77777777" w:rsidR="00D25E7A" w:rsidRPr="00CE15A2" w:rsidRDefault="00D25E7A" w:rsidP="00A4033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ED06F" id="Pentagon 813" o:spid="_x0000_s1232" type="#_x0000_t15" style="position:absolute;left:0;text-align:left;margin-left:0;margin-top:13.65pt;width:48.95pt;height:36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" adj="13657" fillcolor="#182854" stroked="f" strokeweight="2pt">
                <v:textbox>
                  <w:txbxContent>
                    <w:p w14:paraId="66CEAAAF" w14:textId="77777777" w:rsidR="00D25E7A" w:rsidRPr="00CE15A2" w:rsidRDefault="00D25E7A" w:rsidP="00A4033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w10:wrap anchorx="margin"/>
              </v:shape>
            </w:pict>
          </mc:Fallback>
        </mc:AlternateContent>
      </w:r>
    </w:p>
    <w:p w14:paraId="5D373004" w14:textId="77777777" w:rsidR="00D30AB3" w:rsidRPr="00D30AB3" w:rsidRDefault="00D30AB3" w:rsidP="00D30AB3">
      <w:pPr>
        <w:rPr>
          <w:lang w:eastAsia="ja-JP"/>
        </w:rPr>
      </w:pPr>
    </w:p>
    <w:p w14:paraId="2939FE6B" w14:textId="77777777" w:rsidR="00D30AB3" w:rsidRPr="00D30AB3" w:rsidRDefault="00D30AB3" w:rsidP="00D30AB3">
      <w:pPr>
        <w:rPr>
          <w:lang w:eastAsia="ja-JP"/>
        </w:rPr>
      </w:pPr>
    </w:p>
    <w:p w14:paraId="30E2171A" w14:textId="77777777" w:rsidR="0047250F" w:rsidRPr="00D30AB3" w:rsidRDefault="0047250F" w:rsidP="00D30AB3">
      <w:pPr>
        <w:rPr>
          <w:lang w:eastAsia="ja-JP"/>
        </w:rPr>
      </w:pPr>
    </w:p>
    <w:p w14:paraId="6C9D1E2E" w14:textId="77777777" w:rsidR="00D30AB3" w:rsidRPr="002151D5" w:rsidRDefault="00D30AB3" w:rsidP="002151D5">
      <w:pPr>
        <w:tabs>
          <w:tab w:val="left" w:pos="1260"/>
        </w:tabs>
        <w:rPr>
          <w:lang w:eastAsia="ja-JP"/>
        </w:rPr>
      </w:pPr>
    </w:p>
    <w:p w14:paraId="629BAD77" w14:textId="77777777" w:rsidR="00A12EEA" w:rsidRDefault="00A12EEA" w:rsidP="00D30AB3">
      <w:pPr>
        <w:rPr>
          <w:lang w:eastAsia="ja-JP"/>
        </w:rPr>
      </w:pPr>
      <w:r w:rsidRPr="00A40334">
        <w:rPr>
          <w:noProof/>
        </w:rPr>
        <mc:AlternateContent>
          <mc:Choice Requires="wps">
            <w:drawing>
              <wp:anchor distT="0" distB="0" distL="114300" distR="114300" simplePos="0" relativeHeight="251645952" behindDoc="0" locked="0" layoutInCell="1" allowOverlap="1" wp14:anchorId="3BF206F4" wp14:editId="4F019AA7">
                <wp:simplePos x="0" y="0"/>
                <wp:positionH relativeFrom="margin">
                  <wp:align>left</wp:align>
                </wp:positionH>
                <wp:positionV relativeFrom="paragraph">
                  <wp:posOffset>8255</wp:posOffset>
                </wp:positionV>
                <wp:extent cx="621665" cy="457200"/>
                <wp:effectExtent l="0" t="0" r="6985" b="0"/>
                <wp:wrapNone/>
                <wp:docPr id="814" name="Pentagon 814"/>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B7DC048" w14:textId="77777777" w:rsidR="00D25E7A" w:rsidRPr="00CE15A2" w:rsidRDefault="00D25E7A" w:rsidP="00A4033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206F4" id="Pentagon 814" o:spid="_x0000_s1233" type="#_x0000_t15" style="position:absolute;left:0;text-align:left;margin-left:0;margin-top:.65pt;width:48.95pt;height:36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" adj="13657" fillcolor="#182854" stroked="f" strokeweight="2pt">
                <v:textbox>
                  <w:txbxContent>
                    <w:p w14:paraId="6B7DC048" w14:textId="77777777" w:rsidR="00D25E7A" w:rsidRPr="00CE15A2" w:rsidRDefault="00D25E7A" w:rsidP="00A4033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w10:wrap anchorx="margin"/>
              </v:shape>
            </w:pict>
          </mc:Fallback>
        </mc:AlternateContent>
      </w:r>
      <w:r w:rsidRPr="00A40334">
        <w:rPr>
          <w:noProof/>
        </w:rPr>
        <mc:AlternateContent>
          <mc:Choice Requires="wps">
            <w:drawing>
              <wp:anchor distT="0" distB="0" distL="114300" distR="114300" simplePos="0" relativeHeight="251650048" behindDoc="0" locked="0" layoutInCell="1" allowOverlap="1" wp14:anchorId="0B96D49C" wp14:editId="34671347">
                <wp:simplePos x="0" y="0"/>
                <wp:positionH relativeFrom="column">
                  <wp:posOffset>613410</wp:posOffset>
                </wp:positionH>
                <wp:positionV relativeFrom="paragraph">
                  <wp:posOffset>15240</wp:posOffset>
                </wp:positionV>
                <wp:extent cx="2068830" cy="463550"/>
                <wp:effectExtent l="0" t="0" r="7620" b="0"/>
                <wp:wrapNone/>
                <wp:docPr id="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463550"/>
                        </a:xfrm>
                        <a:prstGeom prst="rect">
                          <a:avLst/>
                        </a:prstGeom>
                        <a:solidFill>
                          <a:srgbClr val="FFFFFF"/>
                        </a:solidFill>
                        <a:ln w="9525">
                          <a:noFill/>
                          <a:miter lim="800000"/>
                          <a:headEnd/>
                          <a:tailEnd/>
                        </a:ln>
                        <a:effectLst>
                          <a:softEdge rad="63500"/>
                        </a:effectLst>
                      </wps:spPr>
                      <wps:txbx>
                        <w:txbxContent>
                          <w:p w14:paraId="778459C0" w14:textId="77777777" w:rsidR="00D25E7A" w:rsidRDefault="00D25E7A" w:rsidP="00A40334">
                            <w:pPr>
                              <w:pStyle w:val="NoSpacing"/>
                            </w:pPr>
                            <w:r>
                              <w:t xml:space="preserve">Select an option under the </w:t>
                            </w:r>
                            <w:r w:rsidRPr="007508A7">
                              <w:rPr>
                                <w:b/>
                              </w:rPr>
                              <w:t>Payment Claims</w:t>
                            </w:r>
                            <w:r>
                              <w:rPr>
                                <w:b/>
                              </w:rPr>
                              <w:t xml:space="preserve"> </w:t>
                            </w:r>
                            <w:r w:rsidRPr="007508A7">
                              <w:t>section</w:t>
                            </w:r>
                            <w:r>
                              <w:t>.</w:t>
                            </w:r>
                          </w:p>
                          <w:p w14:paraId="2B7405E6" w14:textId="77777777" w:rsidR="00D25E7A" w:rsidRDefault="00D25E7A" w:rsidP="00A40334">
                            <w:r>
                              <w:t xml:space="preserve">Payment Claims section. </w:t>
                            </w:r>
                          </w:p>
                          <w:p w14:paraId="1D1318CE" w14:textId="77777777" w:rsidR="00D25E7A" w:rsidRDefault="00D25E7A" w:rsidP="00A403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6D49C" id="_x0000_s1234" type="#_x0000_t202" style="position:absolute;left:0;text-align:left;margin-left:48.3pt;margin-top:1.2pt;width:162.9pt;height:3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" stroked="f">
                <v:textbox>
                  <w:txbxContent>
                    <w:p w14:paraId="778459C0" w14:textId="77777777" w:rsidR="00D25E7A" w:rsidRDefault="00D25E7A" w:rsidP="00A40334">
                      <w:pPr>
                        <w:pStyle w:val="NoSpacing"/>
                      </w:pPr>
                      <w:r>
                        <w:t xml:space="preserve">Select an option under the </w:t>
                      </w:r>
                      <w:r w:rsidRPr="007508A7">
                        <w:rPr>
                          <w:b/>
                        </w:rPr>
                        <w:t>Payment Claims</w:t>
                      </w:r>
                      <w:r>
                        <w:rPr>
                          <w:b/>
                        </w:rPr>
                        <w:t xml:space="preserve"> </w:t>
                      </w:r>
                      <w:r w:rsidRPr="007508A7">
                        <w:t>section</w:t>
                      </w:r>
                      <w:r>
                        <w:t>.</w:t>
                      </w:r>
                    </w:p>
                    <w:p w14:paraId="2B7405E6" w14:textId="77777777" w:rsidR="00D25E7A" w:rsidRDefault="00D25E7A" w:rsidP="00A40334">
                      <w:r>
                        <w:t xml:space="preserve">Payment Claims section. </w:t>
                      </w:r>
                    </w:p>
                    <w:p w14:paraId="1D1318CE" w14:textId="77777777" w:rsidR="00D25E7A" w:rsidRDefault="00D25E7A" w:rsidP="00A40334"/>
                  </w:txbxContent>
                </v:textbox>
              </v:shape>
            </w:pict>
          </mc:Fallback>
        </mc:AlternateContent>
      </w:r>
    </w:p>
    <w:p w14:paraId="095A97A9" w14:textId="77777777" w:rsidR="00A12EEA" w:rsidRDefault="00A12EEA" w:rsidP="00D30AB3">
      <w:pPr>
        <w:rPr>
          <w:lang w:eastAsia="ja-JP"/>
        </w:rPr>
      </w:pPr>
    </w:p>
    <w:p w14:paraId="7378D14F" w14:textId="77777777" w:rsidR="00A12EEA" w:rsidRDefault="00A12EEA" w:rsidP="00D30AB3">
      <w:pPr>
        <w:rPr>
          <w:lang w:eastAsia="ja-JP"/>
        </w:rPr>
      </w:pPr>
    </w:p>
    <w:p w14:paraId="7D02B643" w14:textId="77777777" w:rsidR="00A12EEA" w:rsidRDefault="00A12EEA" w:rsidP="00D30AB3">
      <w:pPr>
        <w:rPr>
          <w:lang w:eastAsia="ja-JP"/>
        </w:rPr>
      </w:pPr>
    </w:p>
    <w:p w14:paraId="6C171E33" w14:textId="77777777" w:rsidR="00A12EEA" w:rsidRDefault="00A12EEA" w:rsidP="00D30AB3">
      <w:pPr>
        <w:rPr>
          <w:lang w:eastAsia="ja-JP"/>
        </w:rPr>
      </w:pPr>
      <w:r w:rsidRPr="00A40334">
        <w:rPr>
          <w:noProof/>
        </w:rPr>
        <mc:AlternateContent>
          <mc:Choice Requires="wps">
            <w:drawing>
              <wp:anchor distT="0" distB="0" distL="114300" distR="114300" simplePos="0" relativeHeight="251646976" behindDoc="0" locked="0" layoutInCell="1" allowOverlap="1" wp14:anchorId="715B63E1" wp14:editId="5A13ADD1">
                <wp:simplePos x="0" y="0"/>
                <wp:positionH relativeFrom="margin">
                  <wp:align>left</wp:align>
                </wp:positionH>
                <wp:positionV relativeFrom="paragraph">
                  <wp:posOffset>64281</wp:posOffset>
                </wp:positionV>
                <wp:extent cx="621665" cy="457200"/>
                <wp:effectExtent l="0" t="0" r="6985" b="0"/>
                <wp:wrapNone/>
                <wp:docPr id="815" name="Pentagon 815"/>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49652D2B" w14:textId="77777777" w:rsidR="00D25E7A" w:rsidRPr="00CE15A2" w:rsidRDefault="00D25E7A" w:rsidP="00A4033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63E1" id="Pentagon 815" o:spid="_x0000_s1235" type="#_x0000_t15" style="position:absolute;left:0;text-align:left;margin-left:0;margin-top:5.05pt;width:48.95pt;height:36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" adj="13657" fillcolor="#182854" stroked="f" strokeweight="2pt">
                <v:textbox>
                  <w:txbxContent>
                    <w:p w14:paraId="49652D2B" w14:textId="77777777" w:rsidR="00D25E7A" w:rsidRPr="00CE15A2" w:rsidRDefault="00D25E7A" w:rsidP="00A4033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w10:wrap anchorx="margin"/>
              </v:shape>
            </w:pict>
          </mc:Fallback>
        </mc:AlternateContent>
      </w:r>
    </w:p>
    <w:p w14:paraId="4DEE8017" w14:textId="77777777" w:rsidR="00A12EEA" w:rsidRDefault="00A12EEA" w:rsidP="00D30AB3">
      <w:pPr>
        <w:rPr>
          <w:lang w:eastAsia="ja-JP"/>
        </w:rPr>
      </w:pPr>
      <w:r w:rsidRPr="00A40334">
        <w:rPr>
          <w:noProof/>
        </w:rPr>
        <mc:AlternateContent>
          <mc:Choice Requires="wps">
            <w:drawing>
              <wp:anchor distT="0" distB="0" distL="114300" distR="114300" simplePos="0" relativeHeight="251649024" behindDoc="0" locked="0" layoutInCell="1" allowOverlap="1" wp14:anchorId="4000072A" wp14:editId="5C1FA0BC">
                <wp:simplePos x="0" y="0"/>
                <wp:positionH relativeFrom="column">
                  <wp:posOffset>629920</wp:posOffset>
                </wp:positionH>
                <wp:positionV relativeFrom="paragraph">
                  <wp:posOffset>8011</wp:posOffset>
                </wp:positionV>
                <wp:extent cx="1097280" cy="264795"/>
                <wp:effectExtent l="0" t="0" r="7620" b="1905"/>
                <wp:wrapNone/>
                <wp:docPr id="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4795"/>
                        </a:xfrm>
                        <a:prstGeom prst="rect">
                          <a:avLst/>
                        </a:prstGeom>
                        <a:solidFill>
                          <a:srgbClr val="FFFFFF"/>
                        </a:solidFill>
                        <a:ln w="9525">
                          <a:noFill/>
                          <a:miter lim="800000"/>
                          <a:headEnd/>
                          <a:tailEnd/>
                        </a:ln>
                        <a:effectLst>
                          <a:softEdge rad="63500"/>
                        </a:effectLst>
                      </wps:spPr>
                      <wps:txbx>
                        <w:txbxContent>
                          <w:p w14:paraId="367E6263" w14:textId="77777777" w:rsidR="00D25E7A" w:rsidRPr="00076CBF" w:rsidRDefault="00D25E7A" w:rsidP="00A40334">
                            <w:r>
                              <w:t xml:space="preserve">Click </w:t>
                            </w:r>
                            <w:r w:rsidRPr="0090289A">
                              <w:rPr>
                                <w:b/>
                              </w:rPr>
                              <w:t>Save</w:t>
                            </w:r>
                            <w:r>
                              <w:t>.</w:t>
                            </w:r>
                          </w:p>
                          <w:p w14:paraId="299150B3" w14:textId="77777777" w:rsidR="00D25E7A" w:rsidRDefault="00D25E7A" w:rsidP="00A403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0072A" id="_x0000_s1236" type="#_x0000_t202" style="position:absolute;left:0;text-align:left;margin-left:49.6pt;margin-top:.65pt;width:86.4pt;height:2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" stroked="f">
                <v:textbox>
                  <w:txbxContent>
                    <w:p w14:paraId="367E6263" w14:textId="77777777" w:rsidR="00D25E7A" w:rsidRPr="00076CBF" w:rsidRDefault="00D25E7A" w:rsidP="00A40334">
                      <w:r>
                        <w:t xml:space="preserve">Click </w:t>
                      </w:r>
                      <w:r w:rsidRPr="0090289A">
                        <w:rPr>
                          <w:b/>
                        </w:rPr>
                        <w:t>Save</w:t>
                      </w:r>
                      <w:r>
                        <w:t>.</w:t>
                      </w:r>
                    </w:p>
                    <w:p w14:paraId="299150B3" w14:textId="77777777" w:rsidR="00D25E7A" w:rsidRDefault="00D25E7A" w:rsidP="00A40334"/>
                  </w:txbxContent>
                </v:textbox>
              </v:shape>
            </w:pict>
          </mc:Fallback>
        </mc:AlternateContent>
      </w:r>
    </w:p>
    <w:p w14:paraId="51B4CC0B" w14:textId="77777777" w:rsidR="00A12EEA" w:rsidRDefault="00A12EEA" w:rsidP="00D30AB3">
      <w:pPr>
        <w:rPr>
          <w:lang w:eastAsia="ja-JP"/>
        </w:rPr>
      </w:pPr>
    </w:p>
    <w:p w14:paraId="2004AC19" w14:textId="77777777" w:rsidR="00A12EEA" w:rsidRDefault="00A12EEA" w:rsidP="00D30AB3">
      <w:pPr>
        <w:rPr>
          <w:lang w:eastAsia="ja-JP"/>
        </w:rPr>
      </w:pPr>
    </w:p>
    <w:p w14:paraId="6E4AF659" w14:textId="77777777" w:rsidR="00A12EEA" w:rsidRDefault="00A12EEA" w:rsidP="00D30AB3">
      <w:pPr>
        <w:rPr>
          <w:lang w:eastAsia="ja-JP"/>
        </w:rPr>
      </w:pPr>
      <w:r>
        <w:rPr>
          <w:noProof/>
        </w:rPr>
        <mc:AlternateContent>
          <mc:Choice Requires="wps">
            <w:drawing>
              <wp:inline distT="0" distB="0" distL="0" distR="0" wp14:anchorId="44663B44" wp14:editId="20FC79EB">
                <wp:extent cx="6696075" cy="1228725"/>
                <wp:effectExtent l="95250" t="38100" r="47625" b="104775"/>
                <wp:docPr id="908" name="Rectangle 908"/>
                <wp:cNvGraphicFramePr/>
                <a:graphic xmlns:a="http://schemas.openxmlformats.org/drawingml/2006/main">
                  <a:graphicData uri="http://schemas.microsoft.com/office/word/2010/wordprocessingShape">
                    <wps:wsp>
                      <wps:cNvSpPr/>
                      <wps:spPr>
                        <a:xfrm>
                          <a:off x="0" y="0"/>
                          <a:ext cx="6696075" cy="1228725"/>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64A38E" w14:textId="77777777" w:rsidR="00D25E7A" w:rsidRDefault="00D25E7A" w:rsidP="00A12EEA">
                            <w:pPr>
                              <w:pStyle w:val="Heading4"/>
                            </w:pPr>
                            <w:r>
                              <w:t>Note</w:t>
                            </w:r>
                            <w:r w:rsidRPr="00DB7393">
                              <w:t>:</w:t>
                            </w:r>
                          </w:p>
                          <w:p w14:paraId="53E36F47" w14:textId="362CF7D7" w:rsidR="00D25E7A" w:rsidRPr="00304BEA" w:rsidRDefault="00D25E7A" w:rsidP="00A12EEA">
                            <w:pPr>
                              <w:pStyle w:val="ListParagraph"/>
                              <w:numPr>
                                <w:ilvl w:val="0"/>
                                <w:numId w:val="16"/>
                              </w:numPr>
                            </w:pPr>
                            <w:r>
                              <w:t>Final Payment is requested after all services have been completed.</w:t>
                            </w:r>
                          </w:p>
                          <w:sdt>
                            <w:sdtPr>
                              <w:rPr>
                                <w:color w:val="182854" w:themeColor="text1"/>
                              </w:rPr>
                              <w:id w:val="276216593"/>
                            </w:sdtPr>
                            <w:sdtContent>
                              <w:p w14:paraId="5730D7D3" w14:textId="41CB1486" w:rsidR="00D25E7A" w:rsidRDefault="00D25E7A" w:rsidP="00A12EEA">
                                <w:pPr>
                                  <w:pStyle w:val="ListParagraph"/>
                                  <w:numPr>
                                    <w:ilvl w:val="0"/>
                                    <w:numId w:val="16"/>
                                  </w:numPr>
                                </w:pPr>
                                <w:r>
                                  <w:t>Interim Payment allows for payment in segments, but each court’s practice may differ. If using this type of payment indicate the number of this request payment</w:t>
                                </w:r>
                                <w:r w:rsidRPr="009C1C14">
                                  <w:t>.</w:t>
                                </w:r>
                              </w:p>
                              <w:p w14:paraId="07D49C1D" w14:textId="77777777" w:rsidR="00D25E7A" w:rsidRPr="009C1C14" w:rsidRDefault="00D25E7A" w:rsidP="00A12EEA">
                                <w:pPr>
                                  <w:pStyle w:val="ListParagraph"/>
                                  <w:numPr>
                                    <w:ilvl w:val="0"/>
                                    <w:numId w:val="16"/>
                                  </w:numPr>
                                </w:pPr>
                                <w:r>
                                  <w:t>After Final Payment number has been submitted, Supplemental Payment may be requested due to a missed or forgotten receipt.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4663B44" id="Rectangle 908" o:spid="_x0000_s1237" style="width:527.2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" fillcolor="#d8d8d8 [2732]" stroked="f" strokeweight="2pt">
                <v:shadow on="t" color="black" opacity="26214f" origin=".5,-.5" offset="-.74836mm,.74836mm"/>
                <v:textbox>
                  <w:txbxContent>
                    <w:p w14:paraId="7464A38E" w14:textId="77777777" w:rsidR="00D25E7A" w:rsidRDefault="00D25E7A" w:rsidP="00A12EEA">
                      <w:pPr>
                        <w:pStyle w:val="Heading4"/>
                      </w:pPr>
                      <w:r>
                        <w:t>Note</w:t>
                      </w:r>
                      <w:r w:rsidRPr="00DB7393">
                        <w:t>:</w:t>
                      </w:r>
                    </w:p>
                    <w:p w14:paraId="53E36F47" w14:textId="362CF7D7" w:rsidR="00D25E7A" w:rsidRPr="00304BEA" w:rsidRDefault="00D25E7A" w:rsidP="00A12EEA">
                      <w:pPr>
                        <w:pStyle w:val="ListParagraph"/>
                        <w:numPr>
                          <w:ilvl w:val="0"/>
                          <w:numId w:val="16"/>
                        </w:numPr>
                      </w:pPr>
                      <w:r>
                        <w:t>Final Payment is requested after all services have been completed.</w:t>
                      </w:r>
                    </w:p>
                    <w:sdt>
                      <w:sdtPr>
                        <w:rPr>
                          <w:color w:val="182854" w:themeColor="text1"/>
                        </w:rPr>
                        <w:id w:val="276216593"/>
                      </w:sdtPr>
                      <w:sdtContent>
                        <w:p w14:paraId="5730D7D3" w14:textId="41CB1486" w:rsidR="00D25E7A" w:rsidRDefault="00D25E7A" w:rsidP="00A12EEA">
                          <w:pPr>
                            <w:pStyle w:val="ListParagraph"/>
                            <w:numPr>
                              <w:ilvl w:val="0"/>
                              <w:numId w:val="16"/>
                            </w:numPr>
                          </w:pPr>
                          <w:r>
                            <w:t>Interim Payment allows for payment in segments, but each court’s practice may differ. If using this type of payment indicate the number of this request payment</w:t>
                          </w:r>
                          <w:r w:rsidRPr="009C1C14">
                            <w:t>.</w:t>
                          </w:r>
                        </w:p>
                        <w:p w14:paraId="07D49C1D" w14:textId="77777777" w:rsidR="00D25E7A" w:rsidRPr="009C1C14" w:rsidRDefault="00D25E7A" w:rsidP="00A12EEA">
                          <w:pPr>
                            <w:pStyle w:val="ListParagraph"/>
                            <w:numPr>
                              <w:ilvl w:val="0"/>
                              <w:numId w:val="16"/>
                            </w:numPr>
                          </w:pPr>
                          <w:r>
                            <w:t>After Final Payment number has been submitted, Supplemental Payment may be requested due to a missed or forgotten receipt.</w:t>
                          </w:r>
                        </w:p>
                      </w:sdtContent>
                    </w:sdt>
                  </w:txbxContent>
                </v:textbox>
                <w10:anchorlock/>
              </v:rect>
            </w:pict>
          </mc:Fallback>
        </mc:AlternateContent>
      </w:r>
    </w:p>
    <w:p w14:paraId="4CD9A82C" w14:textId="77777777" w:rsidR="00A12EEA" w:rsidRDefault="00D25E7A" w:rsidP="00D30AB3">
      <w:pPr>
        <w:rPr>
          <w:lang w:eastAsia="ja-JP"/>
        </w:rPr>
      </w:pPr>
      <w:r>
        <w:rPr>
          <w:lang w:eastAsia="ja-JP"/>
        </w:rPr>
        <w:pict w14:anchorId="10DDFA86">
          <v:rect id="_x0000_i1038" style="width:468pt;height:.5pt" o:hralign="center" o:hrstd="t" o:hrnoshade="t" o:hr="t" fillcolor="#d8d8d8 [2732]" stroked="f"/>
        </w:pict>
      </w:r>
    </w:p>
    <w:p w14:paraId="551572EE" w14:textId="77777777" w:rsidR="00D30AB3" w:rsidRPr="00D30AB3" w:rsidRDefault="0007375B" w:rsidP="00D30AB3">
      <w:pPr>
        <w:rPr>
          <w:lang w:eastAsia="ja-JP"/>
        </w:rPr>
      </w:pPr>
      <w:r w:rsidRPr="0007375B">
        <w:rPr>
          <w:noProof/>
        </w:rPr>
        <mc:AlternateContent>
          <mc:Choice Requires="wps">
            <w:drawing>
              <wp:anchor distT="0" distB="0" distL="114300" distR="114300" simplePos="0" relativeHeight="251652096" behindDoc="0" locked="0" layoutInCell="1" allowOverlap="1" wp14:anchorId="2EE0AB77" wp14:editId="7C1EC453">
                <wp:simplePos x="0" y="0"/>
                <wp:positionH relativeFrom="column">
                  <wp:posOffset>0</wp:posOffset>
                </wp:positionH>
                <wp:positionV relativeFrom="paragraph">
                  <wp:posOffset>225425</wp:posOffset>
                </wp:positionV>
                <wp:extent cx="621665" cy="457200"/>
                <wp:effectExtent l="0" t="0" r="6985" b="0"/>
                <wp:wrapNone/>
                <wp:docPr id="820" name="Pentagon 820"/>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7743F23A" w14:textId="77777777" w:rsidR="00D25E7A" w:rsidRPr="00CE15A2" w:rsidRDefault="00D25E7A" w:rsidP="0007375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0AB77" id="Pentagon 820" o:spid="_x0000_s1238" type="#_x0000_t15" style="position:absolute;left:0;text-align:left;margin-left:0;margin-top:17.75pt;width:48.9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" adj="13657" fillcolor="#182854" stroked="f" strokeweight="2pt">
                <v:textbox>
                  <w:txbxContent>
                    <w:p w14:paraId="7743F23A" w14:textId="77777777" w:rsidR="00D25E7A" w:rsidRPr="00CE15A2" w:rsidRDefault="00D25E7A" w:rsidP="0007375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r w:rsidRPr="0007375B">
        <w:rPr>
          <w:noProof/>
        </w:rPr>
        <mc:AlternateContent>
          <mc:Choice Requires="wps">
            <w:drawing>
              <wp:anchor distT="0" distB="0" distL="114300" distR="114300" simplePos="0" relativeHeight="251651072" behindDoc="0" locked="0" layoutInCell="1" allowOverlap="1" wp14:anchorId="435EAB06" wp14:editId="21D3DD39">
                <wp:simplePos x="0" y="0"/>
                <wp:positionH relativeFrom="column">
                  <wp:posOffset>575945</wp:posOffset>
                </wp:positionH>
                <wp:positionV relativeFrom="paragraph">
                  <wp:posOffset>152400</wp:posOffset>
                </wp:positionV>
                <wp:extent cx="2146300" cy="635000"/>
                <wp:effectExtent l="0" t="0" r="6350" b="0"/>
                <wp:wrapNone/>
                <wp:docPr id="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635000"/>
                        </a:xfrm>
                        <a:prstGeom prst="rect">
                          <a:avLst/>
                        </a:prstGeom>
                        <a:solidFill>
                          <a:srgbClr val="FFFFFF"/>
                        </a:solidFill>
                        <a:ln w="9525">
                          <a:noFill/>
                          <a:miter lim="800000"/>
                          <a:headEnd/>
                          <a:tailEnd/>
                        </a:ln>
                        <a:effectLst>
                          <a:softEdge rad="63500"/>
                        </a:effectLst>
                      </wps:spPr>
                      <wps:txbx>
                        <w:txbxContent>
                          <w:p w14:paraId="05394102" w14:textId="44A522AA" w:rsidR="00D25E7A" w:rsidRDefault="00D25E7A" w:rsidP="0007375B">
                            <w:pPr>
                              <w:pStyle w:val="TOC1"/>
                            </w:pPr>
                            <w:r>
                              <w:t xml:space="preserve">Click the </w:t>
                            </w:r>
                            <w:r>
                              <w:rPr>
                                <w:b/>
                              </w:rPr>
                              <w:t>Documents</w:t>
                            </w:r>
                            <w:r>
                              <w:t xml:space="preserve"> tab or click </w:t>
                            </w:r>
                            <w:r w:rsidRPr="00827EA8">
                              <w:rPr>
                                <w:b/>
                              </w:rPr>
                              <w:t>Next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EAB06" id="_x0000_s1239" type="#_x0000_t202" style="position:absolute;left:0;text-align:left;margin-left:45.35pt;margin-top:12pt;width:169pt;height:5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" stroked="f">
                <v:textbox>
                  <w:txbxContent>
                    <w:p w14:paraId="05394102" w14:textId="44A522AA" w:rsidR="00D25E7A" w:rsidRDefault="00D25E7A" w:rsidP="0007375B">
                      <w:pPr>
                        <w:pStyle w:val="TOC1"/>
                      </w:pPr>
                      <w:r>
                        <w:t xml:space="preserve">Click the </w:t>
                      </w:r>
                      <w:r>
                        <w:rPr>
                          <w:b/>
                        </w:rPr>
                        <w:t>Documents</w:t>
                      </w:r>
                      <w:r>
                        <w:t xml:space="preserve"> tab or click </w:t>
                      </w:r>
                      <w:r w:rsidRPr="00827EA8">
                        <w:rPr>
                          <w:b/>
                        </w:rPr>
                        <w:t>Next</w:t>
                      </w:r>
                      <w:r>
                        <w:t>..</w:t>
                      </w:r>
                    </w:p>
                  </w:txbxContent>
                </v:textbox>
              </v:shape>
            </w:pict>
          </mc:Fallback>
        </mc:AlternateContent>
      </w:r>
    </w:p>
    <w:p w14:paraId="32E6F139" w14:textId="77777777" w:rsidR="00D30AB3" w:rsidRPr="00D30AB3" w:rsidRDefault="0047250F" w:rsidP="00D30AB3">
      <w:pPr>
        <w:rPr>
          <w:lang w:eastAsia="ja-JP"/>
        </w:rPr>
      </w:pPr>
      <w:r>
        <w:rPr>
          <w:noProof/>
        </w:rPr>
        <w:drawing>
          <wp:anchor distT="0" distB="0" distL="114300" distR="114300" simplePos="0" relativeHeight="251841536" behindDoc="0" locked="0" layoutInCell="1" allowOverlap="1" wp14:anchorId="57DA9797" wp14:editId="77F66B6C">
            <wp:simplePos x="0" y="0"/>
            <wp:positionH relativeFrom="column">
              <wp:posOffset>2918289</wp:posOffset>
            </wp:positionH>
            <wp:positionV relativeFrom="paragraph">
              <wp:posOffset>8255</wp:posOffset>
            </wp:positionV>
            <wp:extent cx="4125032" cy="2710248"/>
            <wp:effectExtent l="0" t="0" r="889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4125032" cy="2710248"/>
                    </a:xfrm>
                    <a:prstGeom prst="rect">
                      <a:avLst/>
                    </a:prstGeom>
                  </pic:spPr>
                </pic:pic>
              </a:graphicData>
            </a:graphic>
            <wp14:sizeRelH relativeFrom="margin">
              <wp14:pctWidth>0</wp14:pctWidth>
            </wp14:sizeRelH>
            <wp14:sizeRelV relativeFrom="margin">
              <wp14:pctHeight>0</wp14:pctHeight>
            </wp14:sizeRelV>
          </wp:anchor>
        </w:drawing>
      </w:r>
    </w:p>
    <w:p w14:paraId="60C0EC99" w14:textId="77777777" w:rsidR="0007375B" w:rsidRDefault="0007375B" w:rsidP="0007375B">
      <w:pPr>
        <w:pStyle w:val="NoSpacing"/>
      </w:pPr>
      <w:r w:rsidRPr="0007375B">
        <w:rPr>
          <w:noProof/>
          <w:lang w:eastAsia="en-US"/>
        </w:rPr>
        <mc:AlternateContent>
          <mc:Choice Requires="wps">
            <w:drawing>
              <wp:anchor distT="0" distB="0" distL="114300" distR="114300" simplePos="0" relativeHeight="251656192" behindDoc="0" locked="0" layoutInCell="1" allowOverlap="1" wp14:anchorId="4383F9D5" wp14:editId="391433ED">
                <wp:simplePos x="0" y="0"/>
                <wp:positionH relativeFrom="column">
                  <wp:posOffset>575945</wp:posOffset>
                </wp:positionH>
                <wp:positionV relativeFrom="paragraph">
                  <wp:posOffset>513080</wp:posOffset>
                </wp:positionV>
                <wp:extent cx="2066544" cy="448056"/>
                <wp:effectExtent l="0" t="0" r="0" b="9525"/>
                <wp:wrapNone/>
                <wp:docPr id="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544" cy="448056"/>
                        </a:xfrm>
                        <a:prstGeom prst="rect">
                          <a:avLst/>
                        </a:prstGeom>
                        <a:solidFill>
                          <a:srgbClr val="FFFFFF"/>
                        </a:solidFill>
                        <a:ln w="9525">
                          <a:noFill/>
                          <a:miter lim="800000"/>
                          <a:headEnd/>
                          <a:tailEnd/>
                        </a:ln>
                        <a:effectLst>
                          <a:softEdge rad="63500"/>
                        </a:effectLst>
                      </wps:spPr>
                      <wps:txbx>
                        <w:txbxContent>
                          <w:p w14:paraId="38A51DBF" w14:textId="7B3005CB" w:rsidR="00D25E7A" w:rsidRDefault="00D25E7A" w:rsidP="0007375B">
                            <w:pPr>
                              <w:pStyle w:val="TOC1"/>
                            </w:pPr>
                            <w:r>
                              <w:t xml:space="preserve">Click </w:t>
                            </w:r>
                            <w:r w:rsidRPr="001B3855">
                              <w:rPr>
                                <w:b/>
                              </w:rPr>
                              <w:t>Browse</w:t>
                            </w:r>
                            <w:r>
                              <w:t xml:space="preserve"> to select a PDF file to attach.</w:t>
                            </w:r>
                          </w:p>
                          <w:p w14:paraId="31730526" w14:textId="77777777" w:rsidR="00D25E7A" w:rsidRDefault="00D25E7A" w:rsidP="000737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3F9D5" id="_x0000_s1240" type="#_x0000_t202" style="position:absolute;margin-left:45.35pt;margin-top:40.4pt;width:162.7pt;height:3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" stroked="f">
                <v:textbox>
                  <w:txbxContent>
                    <w:p w14:paraId="38A51DBF" w14:textId="7B3005CB" w:rsidR="00D25E7A" w:rsidRDefault="00D25E7A" w:rsidP="0007375B">
                      <w:pPr>
                        <w:pStyle w:val="TOC1"/>
                      </w:pPr>
                      <w:r>
                        <w:t xml:space="preserve">Click </w:t>
                      </w:r>
                      <w:r w:rsidRPr="001B3855">
                        <w:rPr>
                          <w:b/>
                        </w:rPr>
                        <w:t>Browse</w:t>
                      </w:r>
                      <w:r>
                        <w:t xml:space="preserve"> to select a PDF file to attach.</w:t>
                      </w:r>
                    </w:p>
                    <w:p w14:paraId="31730526" w14:textId="77777777" w:rsidR="00D25E7A" w:rsidRDefault="00D25E7A" w:rsidP="0007375B"/>
                  </w:txbxContent>
                </v:textbox>
              </v:shape>
            </w:pict>
          </mc:Fallback>
        </mc:AlternateContent>
      </w:r>
      <w:r w:rsidRPr="0007375B">
        <w:rPr>
          <w:noProof/>
          <w:lang w:eastAsia="en-US"/>
        </w:rPr>
        <mc:AlternateContent>
          <mc:Choice Requires="wps">
            <w:drawing>
              <wp:anchor distT="0" distB="0" distL="114300" distR="114300" simplePos="0" relativeHeight="251658240" behindDoc="0" locked="0" layoutInCell="1" allowOverlap="1" wp14:anchorId="5718D2E1" wp14:editId="6E5EDC06">
                <wp:simplePos x="0" y="0"/>
                <wp:positionH relativeFrom="column">
                  <wp:posOffset>577850</wp:posOffset>
                </wp:positionH>
                <wp:positionV relativeFrom="paragraph">
                  <wp:posOffset>1224280</wp:posOffset>
                </wp:positionV>
                <wp:extent cx="1365250" cy="323850"/>
                <wp:effectExtent l="0" t="0" r="6350" b="0"/>
                <wp:wrapNone/>
                <wp:docPr id="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23850"/>
                        </a:xfrm>
                        <a:prstGeom prst="rect">
                          <a:avLst/>
                        </a:prstGeom>
                        <a:solidFill>
                          <a:srgbClr val="FFFFFF"/>
                        </a:solidFill>
                        <a:ln w="9525">
                          <a:noFill/>
                          <a:miter lim="800000"/>
                          <a:headEnd/>
                          <a:tailEnd/>
                        </a:ln>
                        <a:effectLst>
                          <a:softEdge rad="63500"/>
                        </a:effectLst>
                      </wps:spPr>
                      <wps:txbx>
                        <w:txbxContent>
                          <w:p w14:paraId="2B7E0C5D" w14:textId="77777777" w:rsidR="00D25E7A" w:rsidRDefault="00D25E7A" w:rsidP="0007375B">
                            <w:pPr>
                              <w:pStyle w:val="TOC1"/>
                            </w:pPr>
                            <w:r>
                              <w:t xml:space="preserve">Click </w:t>
                            </w:r>
                            <w:r w:rsidRPr="0007375B">
                              <w:rPr>
                                <w:b/>
                              </w:rPr>
                              <w:t>Upload</w:t>
                            </w:r>
                            <w:r>
                              <w:t xml:space="preserve">.  </w:t>
                            </w:r>
                          </w:p>
                          <w:p w14:paraId="1DAD17EA" w14:textId="77777777" w:rsidR="00D25E7A" w:rsidRDefault="00D25E7A" w:rsidP="000737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8D2E1" id="_x0000_s1241" type="#_x0000_t202" style="position:absolute;margin-left:45.5pt;margin-top:96.4pt;width:107.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" stroked="f">
                <v:textbox>
                  <w:txbxContent>
                    <w:p w14:paraId="2B7E0C5D" w14:textId="77777777" w:rsidR="00D25E7A" w:rsidRDefault="00D25E7A" w:rsidP="0007375B">
                      <w:pPr>
                        <w:pStyle w:val="TOC1"/>
                      </w:pPr>
                      <w:r>
                        <w:t xml:space="preserve">Click </w:t>
                      </w:r>
                      <w:r w:rsidRPr="0007375B">
                        <w:rPr>
                          <w:b/>
                        </w:rPr>
                        <w:t>Upload</w:t>
                      </w:r>
                      <w:r>
                        <w:t xml:space="preserve">.  </w:t>
                      </w:r>
                    </w:p>
                    <w:p w14:paraId="1DAD17EA" w14:textId="77777777" w:rsidR="00D25E7A" w:rsidRDefault="00D25E7A" w:rsidP="0007375B"/>
                  </w:txbxContent>
                </v:textbox>
              </v:shape>
            </w:pict>
          </mc:Fallback>
        </mc:AlternateContent>
      </w:r>
      <w:r w:rsidRPr="0007375B">
        <w:rPr>
          <w:noProof/>
          <w:lang w:eastAsia="en-US"/>
        </w:rPr>
        <mc:AlternateContent>
          <mc:Choice Requires="wps">
            <w:drawing>
              <wp:anchor distT="0" distB="0" distL="114300" distR="114300" simplePos="0" relativeHeight="251654144" behindDoc="0" locked="0" layoutInCell="1" allowOverlap="1" wp14:anchorId="482BCDA9" wp14:editId="537DB36C">
                <wp:simplePos x="0" y="0"/>
                <wp:positionH relativeFrom="column">
                  <wp:posOffset>0</wp:posOffset>
                </wp:positionH>
                <wp:positionV relativeFrom="paragraph">
                  <wp:posOffset>1167130</wp:posOffset>
                </wp:positionV>
                <wp:extent cx="621665" cy="457200"/>
                <wp:effectExtent l="0" t="0" r="6985" b="0"/>
                <wp:wrapNone/>
                <wp:docPr id="822" name="Pentagon 822"/>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55988582" w14:textId="77777777" w:rsidR="00D25E7A" w:rsidRPr="00CE15A2" w:rsidRDefault="00D25E7A" w:rsidP="0007375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BCDA9" id="Pentagon 822" o:spid="_x0000_s1242" type="#_x0000_t15" style="position:absolute;margin-left:0;margin-top:91.9pt;width:48.9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" adj="13657" fillcolor="#182854" stroked="f" strokeweight="2pt">
                <v:textbox>
                  <w:txbxContent>
                    <w:p w14:paraId="55988582" w14:textId="77777777" w:rsidR="00D25E7A" w:rsidRPr="00CE15A2" w:rsidRDefault="00D25E7A" w:rsidP="0007375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p>
    <w:p w14:paraId="6441A211" w14:textId="77777777" w:rsidR="0007375B" w:rsidRPr="0007375B" w:rsidRDefault="0047250F" w:rsidP="0047250F">
      <w:pPr>
        <w:tabs>
          <w:tab w:val="left" w:pos="9535"/>
        </w:tabs>
        <w:rPr>
          <w:lang w:eastAsia="ja-JP"/>
        </w:rPr>
      </w:pPr>
      <w:r>
        <w:rPr>
          <w:lang w:eastAsia="ja-JP"/>
        </w:rPr>
        <w:tab/>
      </w:r>
    </w:p>
    <w:p w14:paraId="44F34303" w14:textId="77777777" w:rsidR="0007375B" w:rsidRPr="0007375B" w:rsidRDefault="0007375B" w:rsidP="0007375B">
      <w:pPr>
        <w:rPr>
          <w:lang w:eastAsia="ja-JP"/>
        </w:rPr>
      </w:pPr>
    </w:p>
    <w:p w14:paraId="435EA5F4" w14:textId="77777777" w:rsidR="0007375B" w:rsidRPr="0007375B" w:rsidRDefault="0007375B" w:rsidP="0007375B">
      <w:pPr>
        <w:rPr>
          <w:lang w:eastAsia="ja-JP"/>
        </w:rPr>
      </w:pPr>
      <w:r w:rsidRPr="0007375B">
        <w:rPr>
          <w:noProof/>
        </w:rPr>
        <mc:AlternateContent>
          <mc:Choice Requires="wps">
            <w:drawing>
              <wp:anchor distT="0" distB="0" distL="114300" distR="114300" simplePos="0" relativeHeight="251653120" behindDoc="0" locked="0" layoutInCell="1" allowOverlap="1" wp14:anchorId="185906B6" wp14:editId="2A632ABE">
                <wp:simplePos x="0" y="0"/>
                <wp:positionH relativeFrom="column">
                  <wp:posOffset>0</wp:posOffset>
                </wp:positionH>
                <wp:positionV relativeFrom="paragraph">
                  <wp:posOffset>20955</wp:posOffset>
                </wp:positionV>
                <wp:extent cx="621665" cy="457200"/>
                <wp:effectExtent l="0" t="0" r="6985" b="0"/>
                <wp:wrapNone/>
                <wp:docPr id="821" name="Pentagon 821"/>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4BD971CC" w14:textId="77777777" w:rsidR="00D25E7A" w:rsidRPr="00CE15A2" w:rsidRDefault="00D25E7A" w:rsidP="0007375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906B6" id="Pentagon 821" o:spid="_x0000_s1243" type="#_x0000_t15" style="position:absolute;left:0;text-align:left;margin-left:0;margin-top:1.65pt;width:48.95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" adj="13657" fillcolor="#182854" stroked="f" strokeweight="2pt">
                <v:textbox>
                  <w:txbxContent>
                    <w:p w14:paraId="4BD971CC" w14:textId="77777777" w:rsidR="00D25E7A" w:rsidRPr="00CE15A2" w:rsidRDefault="00D25E7A" w:rsidP="0007375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21114FA5" w14:textId="77777777" w:rsidR="0007375B" w:rsidRPr="0007375B" w:rsidRDefault="0007375B" w:rsidP="0007375B">
      <w:pPr>
        <w:rPr>
          <w:lang w:eastAsia="ja-JP"/>
        </w:rPr>
      </w:pPr>
    </w:p>
    <w:p w14:paraId="302923CA" w14:textId="77777777" w:rsidR="0007375B" w:rsidRPr="0007375B" w:rsidRDefault="0007375B" w:rsidP="0007375B">
      <w:pPr>
        <w:rPr>
          <w:lang w:eastAsia="ja-JP"/>
        </w:rPr>
      </w:pPr>
    </w:p>
    <w:p w14:paraId="354ED4B9" w14:textId="77777777" w:rsidR="0007375B" w:rsidRPr="0007375B" w:rsidRDefault="0007375B" w:rsidP="0007375B">
      <w:pPr>
        <w:rPr>
          <w:lang w:eastAsia="ja-JP"/>
        </w:rPr>
      </w:pPr>
    </w:p>
    <w:p w14:paraId="2C439CF8" w14:textId="77777777" w:rsidR="0007375B" w:rsidRPr="0007375B" w:rsidRDefault="0007375B" w:rsidP="0007375B">
      <w:pPr>
        <w:rPr>
          <w:lang w:eastAsia="ja-JP"/>
        </w:rPr>
      </w:pPr>
    </w:p>
    <w:p w14:paraId="38E98ED1" w14:textId="77777777" w:rsidR="0007375B" w:rsidRPr="0007375B" w:rsidRDefault="0007375B" w:rsidP="0007375B">
      <w:pPr>
        <w:rPr>
          <w:lang w:eastAsia="ja-JP"/>
        </w:rPr>
      </w:pPr>
    </w:p>
    <w:p w14:paraId="7318AEA8" w14:textId="77777777" w:rsidR="0007375B" w:rsidRDefault="0007375B" w:rsidP="0007375B">
      <w:pPr>
        <w:pStyle w:val="NoSpacing"/>
      </w:pPr>
    </w:p>
    <w:p w14:paraId="14F14EDB" w14:textId="77777777" w:rsidR="00B10D7A" w:rsidRDefault="00B10D7A" w:rsidP="0007375B">
      <w:pPr>
        <w:pStyle w:val="NoSpacing"/>
      </w:pPr>
      <w:r w:rsidRPr="00B10D7A">
        <w:rPr>
          <w:noProof/>
          <w:color w:val="000000" w:themeColor="text2"/>
          <w:lang w:eastAsia="en-US"/>
        </w:rPr>
        <mc:AlternateContent>
          <mc:Choice Requires="wps">
            <w:drawing>
              <wp:anchor distT="0" distB="0" distL="114300" distR="114300" simplePos="0" relativeHeight="251746304" behindDoc="0" locked="0" layoutInCell="1" allowOverlap="1" wp14:anchorId="396B7E76" wp14:editId="6BDF3AA0">
                <wp:simplePos x="0" y="0"/>
                <wp:positionH relativeFrom="column">
                  <wp:posOffset>-71120</wp:posOffset>
                </wp:positionH>
                <wp:positionV relativeFrom="paragraph">
                  <wp:posOffset>104775</wp:posOffset>
                </wp:positionV>
                <wp:extent cx="2877820" cy="683260"/>
                <wp:effectExtent l="38100" t="19050" r="55880" b="78740"/>
                <wp:wrapNone/>
                <wp:docPr id="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683260"/>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softEdge rad="127000"/>
                        </a:effectLst>
                      </wps:spPr>
                      <wps:txbx>
                        <w:txbxContent>
                          <w:p w14:paraId="5098589B" w14:textId="77777777" w:rsidR="00D25E7A" w:rsidRPr="00A50F6A" w:rsidRDefault="00D25E7A" w:rsidP="00B10D7A">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7F8C06C0" w14:textId="77777777" w:rsidR="00D25E7A" w:rsidRDefault="00D25E7A" w:rsidP="00B10D7A">
                            <w:pPr>
                              <w:pStyle w:val="NoSpacing"/>
                              <w:shd w:val="clear" w:color="auto" w:fill="D9D9D9" w:themeFill="background1" w:themeFillShade="D9"/>
                            </w:pPr>
                            <w:r>
                              <w:t>All documents must be submitted in PDF format and must be 10 MB or 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B7E76" id="_x0000_s1244" type="#_x0000_t202" style="position:absolute;margin-left:-5.6pt;margin-top:8.25pt;width:226.6pt;height:53.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">
                <v:shadow on="t" color="black" opacity="26214f" origin=",-.5" offset="0,3pt"/>
                <v:textbox>
                  <w:txbxContent>
                    <w:p w14:paraId="5098589B" w14:textId="77777777" w:rsidR="00D25E7A" w:rsidRPr="00A50F6A" w:rsidRDefault="00D25E7A" w:rsidP="00B10D7A">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7F8C06C0" w14:textId="77777777" w:rsidR="00D25E7A" w:rsidRDefault="00D25E7A" w:rsidP="00B10D7A">
                      <w:pPr>
                        <w:pStyle w:val="NoSpacing"/>
                        <w:shd w:val="clear" w:color="auto" w:fill="D9D9D9" w:themeFill="background1" w:themeFillShade="D9"/>
                      </w:pPr>
                      <w:r>
                        <w:t>All documents must be submitted in PDF format and must be 10 MB or less.</w:t>
                      </w:r>
                    </w:p>
                  </w:txbxContent>
                </v:textbox>
              </v:shape>
            </w:pict>
          </mc:Fallback>
        </mc:AlternateContent>
      </w:r>
    </w:p>
    <w:p w14:paraId="086AE9B9" w14:textId="77777777" w:rsidR="00B10D7A" w:rsidRDefault="00B10D7A" w:rsidP="0007375B">
      <w:pPr>
        <w:pStyle w:val="NoSpacing"/>
      </w:pPr>
    </w:p>
    <w:p w14:paraId="08952099" w14:textId="77777777" w:rsidR="00B10D7A" w:rsidRDefault="00B10D7A" w:rsidP="0007375B">
      <w:pPr>
        <w:pStyle w:val="NoSpacing"/>
      </w:pPr>
    </w:p>
    <w:p w14:paraId="5C103E82" w14:textId="77777777" w:rsidR="00B10D7A" w:rsidRDefault="00B10D7A" w:rsidP="0007375B">
      <w:pPr>
        <w:pStyle w:val="NoSpacing"/>
      </w:pPr>
    </w:p>
    <w:p w14:paraId="763AF284" w14:textId="77777777" w:rsidR="00B10D7A" w:rsidRDefault="00B10D7A" w:rsidP="0007375B">
      <w:pPr>
        <w:pStyle w:val="NoSpacing"/>
      </w:pPr>
    </w:p>
    <w:p w14:paraId="4E76A45E" w14:textId="77777777" w:rsidR="00B10D7A" w:rsidRDefault="00B10D7A" w:rsidP="0007375B">
      <w:pPr>
        <w:pStyle w:val="NoSpacing"/>
      </w:pPr>
    </w:p>
    <w:p w14:paraId="388C9213" w14:textId="77777777" w:rsidR="0007375B" w:rsidRDefault="0007375B" w:rsidP="0007375B">
      <w:pPr>
        <w:pStyle w:val="NoSpacing"/>
      </w:pPr>
      <w:r>
        <w:t xml:space="preserve">The document will </w:t>
      </w:r>
      <w:r w:rsidR="005F7934">
        <w:t xml:space="preserve">appear in the bottom of the </w:t>
      </w:r>
      <w:r w:rsidR="005F7934" w:rsidRPr="00E13F1B">
        <w:rPr>
          <w:b/>
        </w:rPr>
        <w:t>Description</w:t>
      </w:r>
      <w:r w:rsidR="005F7934">
        <w:t xml:space="preserve"> section</w:t>
      </w:r>
      <w:r>
        <w:t>.</w:t>
      </w:r>
      <w:r w:rsidR="005F7934" w:rsidRPr="005F7934">
        <w:rPr>
          <w:noProof/>
          <w:color w:val="182854" w:themeColor="text1"/>
        </w:rPr>
        <w:t xml:space="preserve"> </w:t>
      </w:r>
    </w:p>
    <w:p w14:paraId="03CCBA46" w14:textId="2D36651F" w:rsidR="00DC39AA" w:rsidRDefault="0007375B" w:rsidP="006178CB">
      <w:pPr>
        <w:pStyle w:val="CustomConts"/>
      </w:pPr>
      <w:r w:rsidRPr="0007375B">
        <w:rPr>
          <w:noProof/>
        </w:rPr>
        <mc:AlternateContent>
          <mc:Choice Requires="wps">
            <w:drawing>
              <wp:anchor distT="0" distB="0" distL="114300" distR="114300" simplePos="0" relativeHeight="251655168" behindDoc="0" locked="0" layoutInCell="1" allowOverlap="1" wp14:anchorId="6DD8EA15" wp14:editId="35991F71">
                <wp:simplePos x="0" y="0"/>
                <wp:positionH relativeFrom="column">
                  <wp:posOffset>-12700</wp:posOffset>
                </wp:positionH>
                <wp:positionV relativeFrom="paragraph">
                  <wp:posOffset>91217</wp:posOffset>
                </wp:positionV>
                <wp:extent cx="621665" cy="457200"/>
                <wp:effectExtent l="0" t="0" r="6985" b="0"/>
                <wp:wrapNone/>
                <wp:docPr id="823" name="Pentagon 823"/>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A4E5CBC" w14:textId="77777777" w:rsidR="00D25E7A" w:rsidRPr="00CE15A2" w:rsidRDefault="00D25E7A" w:rsidP="0007375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EA15" id="Pentagon 823" o:spid="_x0000_s1245" type="#_x0000_t15" style="position:absolute;left:0;text-align:left;margin-left:-1pt;margin-top:7.2pt;width:48.9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" adj="13657" fillcolor="#182854" stroked="f" strokeweight="2pt">
                <v:textbox>
                  <w:txbxContent>
                    <w:p w14:paraId="2A4E5CBC" w14:textId="77777777" w:rsidR="00D25E7A" w:rsidRPr="00CE15A2" w:rsidRDefault="00D25E7A" w:rsidP="0007375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r w:rsidRPr="0007375B">
        <w:rPr>
          <w:noProof/>
        </w:rPr>
        <mc:AlternateContent>
          <mc:Choice Requires="wps">
            <w:drawing>
              <wp:anchor distT="0" distB="0" distL="114300" distR="114300" simplePos="0" relativeHeight="251657216" behindDoc="0" locked="0" layoutInCell="1" allowOverlap="1" wp14:anchorId="4E57F69C" wp14:editId="1F9CA03B">
                <wp:simplePos x="0" y="0"/>
                <wp:positionH relativeFrom="column">
                  <wp:posOffset>563245</wp:posOffset>
                </wp:positionH>
                <wp:positionV relativeFrom="paragraph">
                  <wp:posOffset>147320</wp:posOffset>
                </wp:positionV>
                <wp:extent cx="1097280" cy="264795"/>
                <wp:effectExtent l="0" t="0" r="7620" b="1905"/>
                <wp:wrapNone/>
                <wp:docPr id="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4795"/>
                        </a:xfrm>
                        <a:prstGeom prst="rect">
                          <a:avLst/>
                        </a:prstGeom>
                        <a:solidFill>
                          <a:srgbClr val="FFFFFF"/>
                        </a:solidFill>
                        <a:ln w="9525">
                          <a:noFill/>
                          <a:miter lim="800000"/>
                          <a:headEnd/>
                          <a:tailEnd/>
                        </a:ln>
                        <a:effectLst>
                          <a:softEdge rad="63500"/>
                        </a:effectLst>
                      </wps:spPr>
                      <wps:txbx>
                        <w:txbxContent>
                          <w:p w14:paraId="419DC4EF" w14:textId="77777777" w:rsidR="00D25E7A" w:rsidRPr="00076CBF" w:rsidRDefault="00D25E7A" w:rsidP="0007375B">
                            <w:r>
                              <w:t xml:space="preserve">Click </w:t>
                            </w:r>
                            <w:r w:rsidRPr="0090289A">
                              <w:rPr>
                                <w:b/>
                              </w:rPr>
                              <w:t>Save</w:t>
                            </w:r>
                            <w:r>
                              <w:t>.</w:t>
                            </w:r>
                          </w:p>
                          <w:p w14:paraId="5C98EB53" w14:textId="77777777" w:rsidR="00D25E7A" w:rsidRDefault="00D25E7A" w:rsidP="000737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7F69C" id="_x0000_s1246" type="#_x0000_t202" style="position:absolute;left:0;text-align:left;margin-left:44.35pt;margin-top:11.6pt;width:86.4pt;height:2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" stroked="f">
                <v:textbox>
                  <w:txbxContent>
                    <w:p w14:paraId="419DC4EF" w14:textId="77777777" w:rsidR="00D25E7A" w:rsidRPr="00076CBF" w:rsidRDefault="00D25E7A" w:rsidP="0007375B">
                      <w:r>
                        <w:t xml:space="preserve">Click </w:t>
                      </w:r>
                      <w:r w:rsidRPr="0090289A">
                        <w:rPr>
                          <w:b/>
                        </w:rPr>
                        <w:t>Save</w:t>
                      </w:r>
                      <w:r>
                        <w:t>.</w:t>
                      </w:r>
                    </w:p>
                    <w:p w14:paraId="5C98EB53" w14:textId="77777777" w:rsidR="00D25E7A" w:rsidRDefault="00D25E7A" w:rsidP="0007375B"/>
                  </w:txbxContent>
                </v:textbox>
              </v:shape>
            </w:pict>
          </mc:Fallback>
        </mc:AlternateContent>
      </w:r>
      <w:r w:rsidR="0078207E">
        <w:br w:type="textWrapping" w:clear="all"/>
      </w:r>
      <w:r w:rsidR="00017627">
        <w:br w:type="page"/>
      </w:r>
      <w:r w:rsidR="00E13F1B">
        <w:lastRenderedPageBreak/>
        <w:t>Creating a CJA-</w:t>
      </w:r>
      <w:r w:rsidR="00DC39AA">
        <w:t>21 Voucher (cont’d)</w:t>
      </w:r>
    </w:p>
    <w:p w14:paraId="6012BAF6" w14:textId="77777777" w:rsidR="005D1A84" w:rsidRDefault="005D1A84" w:rsidP="00BF5DDC">
      <w:pPr>
        <w:tabs>
          <w:tab w:val="left" w:pos="1260"/>
          <w:tab w:val="left" w:pos="5922"/>
        </w:tabs>
        <w:rPr>
          <w:lang w:eastAsia="ja-JP"/>
        </w:rPr>
      </w:pPr>
    </w:p>
    <w:p w14:paraId="499B5DA9" w14:textId="77777777" w:rsidR="00DC39AA" w:rsidRDefault="00DC39AA" w:rsidP="0078207E">
      <w:pPr>
        <w:tabs>
          <w:tab w:val="left" w:pos="5922"/>
        </w:tabs>
        <w:jc w:val="left"/>
        <w:rPr>
          <w:lang w:eastAsia="ja-JP"/>
        </w:rPr>
      </w:pPr>
      <w:r>
        <w:rPr>
          <w:lang w:eastAsia="ja-JP"/>
        </w:rPr>
        <w:t xml:space="preserve">A confirmation </w:t>
      </w:r>
      <w:r w:rsidR="007D2A6A">
        <w:rPr>
          <w:lang w:eastAsia="ja-JP"/>
        </w:rPr>
        <w:t>page</w:t>
      </w:r>
      <w:r>
        <w:rPr>
          <w:lang w:eastAsia="ja-JP"/>
        </w:rPr>
        <w:t xml:space="preserve"> will appear. </w:t>
      </w:r>
    </w:p>
    <w:p w14:paraId="6865049E" w14:textId="77777777" w:rsidR="00DC39AA" w:rsidRDefault="00946F10" w:rsidP="0078207E">
      <w:pPr>
        <w:tabs>
          <w:tab w:val="left" w:pos="5922"/>
        </w:tabs>
        <w:jc w:val="left"/>
        <w:rPr>
          <w:lang w:eastAsia="ja-JP"/>
        </w:rPr>
      </w:pPr>
      <w:r>
        <w:rPr>
          <w:noProof/>
        </w:rPr>
        <w:drawing>
          <wp:anchor distT="0" distB="0" distL="114300" distR="114300" simplePos="0" relativeHeight="251842560" behindDoc="0" locked="0" layoutInCell="1" allowOverlap="1" wp14:anchorId="56BBBDF1" wp14:editId="7B729D77">
            <wp:simplePos x="0" y="0"/>
            <wp:positionH relativeFrom="page">
              <wp:posOffset>3072714</wp:posOffset>
            </wp:positionH>
            <wp:positionV relativeFrom="paragraph">
              <wp:posOffset>9526</wp:posOffset>
            </wp:positionV>
            <wp:extent cx="4388271" cy="1406280"/>
            <wp:effectExtent l="0" t="0" r="0" b="381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4398409" cy="1409529"/>
                    </a:xfrm>
                    <a:prstGeom prst="rect">
                      <a:avLst/>
                    </a:prstGeom>
                  </pic:spPr>
                </pic:pic>
              </a:graphicData>
            </a:graphic>
            <wp14:sizeRelH relativeFrom="margin">
              <wp14:pctWidth>0</wp14:pctWidth>
            </wp14:sizeRelH>
            <wp14:sizeRelV relativeFrom="margin">
              <wp14:pctHeight>0</wp14:pctHeight>
            </wp14:sizeRelV>
          </wp:anchor>
        </w:drawing>
      </w:r>
      <w:r w:rsidR="000A04B5" w:rsidRPr="00D30AB3">
        <w:rPr>
          <w:noProof/>
        </w:rPr>
        <mc:AlternateContent>
          <mc:Choice Requires="wps">
            <w:drawing>
              <wp:anchor distT="0" distB="0" distL="114300" distR="114300" simplePos="0" relativeHeight="251603968" behindDoc="0" locked="0" layoutInCell="1" allowOverlap="1" wp14:anchorId="770FD30A" wp14:editId="35202DBB">
                <wp:simplePos x="0" y="0"/>
                <wp:positionH relativeFrom="column">
                  <wp:posOffset>0</wp:posOffset>
                </wp:positionH>
                <wp:positionV relativeFrom="paragraph">
                  <wp:posOffset>161290</wp:posOffset>
                </wp:positionV>
                <wp:extent cx="621792" cy="457200"/>
                <wp:effectExtent l="0" t="0" r="6985" b="0"/>
                <wp:wrapNone/>
                <wp:docPr id="691" name="Pentagon 691"/>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2590C9E0" w14:textId="77777777" w:rsidR="00D25E7A" w:rsidRPr="00CE15A2" w:rsidRDefault="00D25E7A" w:rsidP="000A04B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D30A" id="Pentagon 691" o:spid="_x0000_s1247" type="#_x0000_t15" style="position:absolute;margin-left:0;margin-top:12.7pt;width:48.95pt;height:3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" adj="13659" fillcolor="#182854" stroked="f" strokeweight="2pt">
                <v:textbox>
                  <w:txbxContent>
                    <w:p w14:paraId="2590C9E0" w14:textId="77777777" w:rsidR="00D25E7A" w:rsidRPr="00CE15A2" w:rsidRDefault="00D25E7A" w:rsidP="000A04B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066F14A4" w14:textId="77777777" w:rsidR="00EB78A1" w:rsidRDefault="00EB78A1" w:rsidP="00AB67B1">
      <w:pPr>
        <w:tabs>
          <w:tab w:val="left" w:pos="5922"/>
        </w:tabs>
        <w:jc w:val="left"/>
        <w:rPr>
          <w:lang w:eastAsia="ja-JP"/>
        </w:rPr>
      </w:pPr>
      <w:r w:rsidRPr="00017627">
        <w:rPr>
          <w:noProof/>
        </w:rPr>
        <mc:AlternateContent>
          <mc:Choice Requires="wps">
            <w:drawing>
              <wp:anchor distT="0" distB="0" distL="114300" distR="114300" simplePos="0" relativeHeight="251567104" behindDoc="0" locked="0" layoutInCell="1" allowOverlap="1" wp14:anchorId="2E872598" wp14:editId="11B9F6B6">
                <wp:simplePos x="0" y="0"/>
                <wp:positionH relativeFrom="column">
                  <wp:posOffset>577851</wp:posOffset>
                </wp:positionH>
                <wp:positionV relativeFrom="paragraph">
                  <wp:posOffset>4445</wp:posOffset>
                </wp:positionV>
                <wp:extent cx="1720850" cy="412750"/>
                <wp:effectExtent l="0" t="0" r="0" b="6350"/>
                <wp:wrapNone/>
                <wp:docPr id="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12750"/>
                        </a:xfrm>
                        <a:prstGeom prst="rect">
                          <a:avLst/>
                        </a:prstGeom>
                        <a:solidFill>
                          <a:srgbClr val="FFFFFF"/>
                        </a:solidFill>
                        <a:ln w="9525">
                          <a:noFill/>
                          <a:miter lim="800000"/>
                          <a:headEnd/>
                          <a:tailEnd/>
                        </a:ln>
                        <a:effectLst>
                          <a:softEdge rad="63500"/>
                        </a:effectLst>
                      </wps:spPr>
                      <wps:txbx>
                        <w:txbxContent>
                          <w:p w14:paraId="352C6A97" w14:textId="77777777" w:rsidR="00D25E7A" w:rsidRPr="00076CBF" w:rsidRDefault="00D25E7A" w:rsidP="00EB78A1">
                            <w:pPr>
                              <w:pStyle w:val="NoSpacing"/>
                            </w:pPr>
                            <w:r>
                              <w:t>Verify all information is correct.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72598" id="_x0000_s1248" type="#_x0000_t202" style="position:absolute;margin-left:45.5pt;margin-top:.35pt;width:135.5pt;height:3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" stroked="f">
                <v:textbox>
                  <w:txbxContent>
                    <w:p w14:paraId="352C6A97" w14:textId="77777777" w:rsidR="00D25E7A" w:rsidRPr="00076CBF" w:rsidRDefault="00D25E7A" w:rsidP="00EB78A1">
                      <w:pPr>
                        <w:pStyle w:val="NoSpacing"/>
                      </w:pPr>
                      <w:r>
                        <w:t>Verify all information is correct.</w:t>
                      </w:r>
                    </w:p>
                  </w:txbxContent>
                </v:textbox>
              </v:shape>
            </w:pict>
          </mc:Fallback>
        </mc:AlternateContent>
      </w:r>
    </w:p>
    <w:p w14:paraId="6E7798FD" w14:textId="77777777" w:rsidR="00EB78A1" w:rsidRPr="00EB78A1" w:rsidRDefault="00EB78A1" w:rsidP="00946F10">
      <w:pPr>
        <w:jc w:val="right"/>
        <w:rPr>
          <w:lang w:eastAsia="ja-JP"/>
        </w:rPr>
      </w:pPr>
    </w:p>
    <w:p w14:paraId="7D3511B3" w14:textId="77777777" w:rsidR="00EB78A1" w:rsidRPr="00EB78A1" w:rsidRDefault="00EB78A1" w:rsidP="00EB78A1">
      <w:pPr>
        <w:rPr>
          <w:lang w:eastAsia="ja-JP"/>
        </w:rPr>
      </w:pPr>
      <w:r w:rsidRPr="00EB78A1">
        <w:rPr>
          <w:noProof/>
        </w:rPr>
        <mc:AlternateContent>
          <mc:Choice Requires="wps">
            <w:drawing>
              <wp:anchor distT="0" distB="0" distL="114300" distR="114300" simplePos="0" relativeHeight="251661312" behindDoc="0" locked="0" layoutInCell="1" allowOverlap="1" wp14:anchorId="263A6A54" wp14:editId="75501BD7">
                <wp:simplePos x="0" y="0"/>
                <wp:positionH relativeFrom="column">
                  <wp:posOffset>576470</wp:posOffset>
                </wp:positionH>
                <wp:positionV relativeFrom="paragraph">
                  <wp:posOffset>160324</wp:posOffset>
                </wp:positionV>
                <wp:extent cx="1720850" cy="779228"/>
                <wp:effectExtent l="0" t="0" r="0" b="1905"/>
                <wp:wrapNone/>
                <wp:docPr id="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779228"/>
                        </a:xfrm>
                        <a:prstGeom prst="rect">
                          <a:avLst/>
                        </a:prstGeom>
                        <a:solidFill>
                          <a:srgbClr val="FFFFFF"/>
                        </a:solidFill>
                        <a:ln w="9525">
                          <a:noFill/>
                          <a:miter lim="800000"/>
                          <a:headEnd/>
                          <a:tailEnd/>
                        </a:ln>
                        <a:effectLst>
                          <a:softEdge rad="63500"/>
                        </a:effectLst>
                      </wps:spPr>
                      <wps:txbx>
                        <w:txbxContent>
                          <w:p w14:paraId="5948615B" w14:textId="0A3473A0" w:rsidR="00D25E7A" w:rsidRDefault="00D25E7A" w:rsidP="00EB78A1">
                            <w:pPr>
                              <w:pStyle w:val="NoSpacing"/>
                            </w:pPr>
                            <w:r>
                              <w:t>Select the affirmation check box. This will automatically time stamp the voucher.</w:t>
                            </w:r>
                          </w:p>
                          <w:p w14:paraId="48CBBE18" w14:textId="77777777" w:rsidR="00D25E7A" w:rsidRPr="00076CBF" w:rsidRDefault="00D25E7A" w:rsidP="00EB78A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A6A54" id="_x0000_s1249" type="#_x0000_t202" style="position:absolute;left:0;text-align:left;margin-left:45.4pt;margin-top:12.6pt;width:135.5pt;height:6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" stroked="f">
                <v:textbox>
                  <w:txbxContent>
                    <w:p w14:paraId="5948615B" w14:textId="0A3473A0" w:rsidR="00D25E7A" w:rsidRDefault="00D25E7A" w:rsidP="00EB78A1">
                      <w:pPr>
                        <w:pStyle w:val="NoSpacing"/>
                      </w:pPr>
                      <w:r>
                        <w:t>Select the affirmation check box. This will automatically time stamp the voucher.</w:t>
                      </w:r>
                    </w:p>
                    <w:p w14:paraId="48CBBE18" w14:textId="77777777" w:rsidR="00D25E7A" w:rsidRPr="00076CBF" w:rsidRDefault="00D25E7A" w:rsidP="00EB78A1">
                      <w:pPr>
                        <w:pStyle w:val="NoSpacing"/>
                      </w:pPr>
                    </w:p>
                  </w:txbxContent>
                </v:textbox>
              </v:shape>
            </w:pict>
          </mc:Fallback>
        </mc:AlternateContent>
      </w:r>
    </w:p>
    <w:p w14:paraId="77F50087" w14:textId="77777777" w:rsidR="00EB78A1" w:rsidRDefault="00EB78A1" w:rsidP="00AB67B1">
      <w:pPr>
        <w:tabs>
          <w:tab w:val="left" w:pos="5922"/>
        </w:tabs>
        <w:jc w:val="left"/>
        <w:rPr>
          <w:lang w:eastAsia="ja-JP"/>
        </w:rPr>
      </w:pPr>
      <w:r w:rsidRPr="00D30AB3">
        <w:rPr>
          <w:noProof/>
        </w:rPr>
        <mc:AlternateContent>
          <mc:Choice Requires="wps">
            <w:drawing>
              <wp:anchor distT="0" distB="0" distL="114300" distR="114300" simplePos="0" relativeHeight="251659264" behindDoc="0" locked="0" layoutInCell="1" allowOverlap="1" wp14:anchorId="6F79F3E1" wp14:editId="348E0443">
                <wp:simplePos x="0" y="0"/>
                <wp:positionH relativeFrom="column">
                  <wp:posOffset>0</wp:posOffset>
                </wp:positionH>
                <wp:positionV relativeFrom="paragraph">
                  <wp:posOffset>57150</wp:posOffset>
                </wp:positionV>
                <wp:extent cx="621665" cy="457200"/>
                <wp:effectExtent l="0" t="0" r="6985" b="0"/>
                <wp:wrapNone/>
                <wp:docPr id="827" name="Pentagon 827"/>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36097A56" w14:textId="77777777" w:rsidR="00D25E7A" w:rsidRPr="00CE15A2" w:rsidRDefault="00D25E7A" w:rsidP="00EB78A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9F3E1" id="Pentagon 827" o:spid="_x0000_s1250" type="#_x0000_t15" style="position:absolute;margin-left:0;margin-top:4.5pt;width:48.9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" adj="13657" fillcolor="#182854" stroked="f" strokeweight="2pt">
                <v:textbox>
                  <w:txbxContent>
                    <w:p w14:paraId="36097A56" w14:textId="77777777" w:rsidR="00D25E7A" w:rsidRPr="00CE15A2" w:rsidRDefault="00D25E7A" w:rsidP="00EB78A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0D2228AB" w14:textId="77777777" w:rsidR="00EB78A1" w:rsidRDefault="00EB78A1" w:rsidP="00AB67B1">
      <w:pPr>
        <w:tabs>
          <w:tab w:val="left" w:pos="5922"/>
        </w:tabs>
        <w:jc w:val="left"/>
      </w:pPr>
      <w:r w:rsidRPr="00EB78A1">
        <w:rPr>
          <w:noProof/>
        </w:rPr>
        <mc:AlternateContent>
          <mc:Choice Requires="wps">
            <w:drawing>
              <wp:anchor distT="0" distB="0" distL="114300" distR="114300" simplePos="0" relativeHeight="251662336" behindDoc="0" locked="0" layoutInCell="1" allowOverlap="1" wp14:anchorId="47464C31" wp14:editId="6EE5C313">
                <wp:simplePos x="0" y="0"/>
                <wp:positionH relativeFrom="column">
                  <wp:posOffset>575945</wp:posOffset>
                </wp:positionH>
                <wp:positionV relativeFrom="paragraph">
                  <wp:posOffset>573405</wp:posOffset>
                </wp:positionV>
                <wp:extent cx="1719072" cy="320040"/>
                <wp:effectExtent l="0" t="0" r="0" b="3810"/>
                <wp:wrapNone/>
                <wp:docPr id="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072" cy="320040"/>
                        </a:xfrm>
                        <a:prstGeom prst="rect">
                          <a:avLst/>
                        </a:prstGeom>
                        <a:solidFill>
                          <a:srgbClr val="FFFFFF"/>
                        </a:solidFill>
                        <a:ln w="9525">
                          <a:noFill/>
                          <a:miter lim="800000"/>
                          <a:headEnd/>
                          <a:tailEnd/>
                        </a:ln>
                        <a:effectLst>
                          <a:softEdge rad="63500"/>
                        </a:effectLst>
                      </wps:spPr>
                      <wps:txbx>
                        <w:txbxContent>
                          <w:p w14:paraId="3961BA23" w14:textId="77777777" w:rsidR="00D25E7A" w:rsidRDefault="00D25E7A" w:rsidP="00EB78A1">
                            <w:pPr>
                              <w:pStyle w:val="NoSpacing"/>
                            </w:pPr>
                            <w:r>
                              <w:t xml:space="preserve">Click </w:t>
                            </w:r>
                            <w:r w:rsidRPr="006178CB">
                              <w:rPr>
                                <w:b/>
                              </w:rPr>
                              <w:t>Submit</w:t>
                            </w:r>
                            <w:r>
                              <w:t>.</w:t>
                            </w:r>
                          </w:p>
                          <w:p w14:paraId="752E99B1" w14:textId="77777777" w:rsidR="00D25E7A" w:rsidRPr="00076CBF" w:rsidRDefault="00D25E7A" w:rsidP="00EB78A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64C31" id="_x0000_s1251" type="#_x0000_t202" style="position:absolute;margin-left:45.35pt;margin-top:45.15pt;width:135.35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" stroked="f">
                <v:textbox>
                  <w:txbxContent>
                    <w:p w14:paraId="3961BA23" w14:textId="77777777" w:rsidR="00D25E7A" w:rsidRDefault="00D25E7A" w:rsidP="00EB78A1">
                      <w:pPr>
                        <w:pStyle w:val="NoSpacing"/>
                      </w:pPr>
                      <w:r>
                        <w:t xml:space="preserve">Click </w:t>
                      </w:r>
                      <w:r w:rsidRPr="006178CB">
                        <w:rPr>
                          <w:b/>
                        </w:rPr>
                        <w:t>Submit</w:t>
                      </w:r>
                      <w:r>
                        <w:t>.</w:t>
                      </w:r>
                    </w:p>
                    <w:p w14:paraId="752E99B1" w14:textId="77777777" w:rsidR="00D25E7A" w:rsidRPr="00076CBF" w:rsidRDefault="00D25E7A" w:rsidP="00EB78A1">
                      <w:pPr>
                        <w:pStyle w:val="NoSpacing"/>
                      </w:pPr>
                    </w:p>
                  </w:txbxContent>
                </v:textbox>
              </v:shape>
            </w:pict>
          </mc:Fallback>
        </mc:AlternateContent>
      </w:r>
      <w:r w:rsidRPr="00D30AB3">
        <w:rPr>
          <w:noProof/>
        </w:rPr>
        <mc:AlternateContent>
          <mc:Choice Requires="wps">
            <w:drawing>
              <wp:anchor distT="0" distB="0" distL="114300" distR="114300" simplePos="0" relativeHeight="251660288" behindDoc="0" locked="0" layoutInCell="1" allowOverlap="1" wp14:anchorId="7F79907B" wp14:editId="75A8C421">
                <wp:simplePos x="0" y="0"/>
                <wp:positionH relativeFrom="column">
                  <wp:posOffset>0</wp:posOffset>
                </wp:positionH>
                <wp:positionV relativeFrom="paragraph">
                  <wp:posOffset>508635</wp:posOffset>
                </wp:positionV>
                <wp:extent cx="621792" cy="457200"/>
                <wp:effectExtent l="0" t="0" r="6985" b="0"/>
                <wp:wrapNone/>
                <wp:docPr id="828" name="Pentagon 828"/>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65723B0A" w14:textId="77777777" w:rsidR="00D25E7A" w:rsidRPr="00CE15A2" w:rsidRDefault="00D25E7A" w:rsidP="00EB78A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907B" id="Pentagon 828" o:spid="_x0000_s1252" type="#_x0000_t15" style="position:absolute;margin-left:0;margin-top:40.05pt;width:48.9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" adj="13659" fillcolor="#182854" stroked="f" strokeweight="2pt">
                <v:textbox>
                  <w:txbxContent>
                    <w:p w14:paraId="65723B0A" w14:textId="77777777" w:rsidR="00D25E7A" w:rsidRPr="00CE15A2" w:rsidRDefault="00D25E7A" w:rsidP="00EB78A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r w:rsidR="0078207E">
        <w:rPr>
          <w:lang w:eastAsia="ja-JP"/>
        </w:rPr>
        <w:br w:type="textWrapping" w:clear="all"/>
      </w:r>
    </w:p>
    <w:p w14:paraId="727ED1B4" w14:textId="77777777" w:rsidR="00EB78A1" w:rsidRDefault="00EB78A1" w:rsidP="00AB67B1">
      <w:pPr>
        <w:tabs>
          <w:tab w:val="left" w:pos="5922"/>
        </w:tabs>
        <w:jc w:val="left"/>
      </w:pPr>
    </w:p>
    <w:p w14:paraId="063FDF54" w14:textId="77777777" w:rsidR="00946F10" w:rsidRDefault="00946F10" w:rsidP="00AB67B1">
      <w:pPr>
        <w:tabs>
          <w:tab w:val="left" w:pos="5922"/>
        </w:tabs>
        <w:jc w:val="left"/>
      </w:pPr>
    </w:p>
    <w:p w14:paraId="5B675395" w14:textId="77777777" w:rsidR="00946F10" w:rsidRDefault="00946F10" w:rsidP="00AB67B1">
      <w:pPr>
        <w:tabs>
          <w:tab w:val="left" w:pos="5922"/>
        </w:tabs>
        <w:jc w:val="left"/>
      </w:pPr>
    </w:p>
    <w:p w14:paraId="25FE7291" w14:textId="77777777" w:rsidR="00EB78A1" w:rsidRDefault="00EB78A1" w:rsidP="00AB67B1">
      <w:pPr>
        <w:tabs>
          <w:tab w:val="left" w:pos="5922"/>
        </w:tabs>
        <w:jc w:val="left"/>
      </w:pPr>
    </w:p>
    <w:p w14:paraId="2D7DECAF" w14:textId="77777777" w:rsidR="005D1A84" w:rsidRDefault="00DC39AA" w:rsidP="00AB67B1">
      <w:pPr>
        <w:tabs>
          <w:tab w:val="left" w:pos="5922"/>
        </w:tabs>
        <w:jc w:val="left"/>
        <w:rPr>
          <w:lang w:eastAsia="ja-JP"/>
        </w:rPr>
      </w:pPr>
      <w:r>
        <w:t>A confirmation screen will appear indicating the previous action was successful and the voucher has been</w:t>
      </w:r>
      <w:r w:rsidR="0090289A">
        <w:t xml:space="preserve"> submitted.</w:t>
      </w:r>
      <w:r>
        <w:t xml:space="preserve"> </w:t>
      </w:r>
    </w:p>
    <w:p w14:paraId="52EDBE67" w14:textId="77777777" w:rsidR="005D1A84" w:rsidRDefault="00946F10" w:rsidP="00740C5A">
      <w:pPr>
        <w:tabs>
          <w:tab w:val="left" w:pos="5922"/>
        </w:tabs>
        <w:rPr>
          <w:lang w:eastAsia="ja-JP"/>
        </w:rPr>
      </w:pPr>
      <w:r>
        <w:rPr>
          <w:noProof/>
        </w:rPr>
        <w:drawing>
          <wp:anchor distT="0" distB="0" distL="114300" distR="114300" simplePos="0" relativeHeight="251843584" behindDoc="0" locked="0" layoutInCell="1" allowOverlap="1" wp14:anchorId="66791328" wp14:editId="4DE0D865">
            <wp:simplePos x="0" y="0"/>
            <wp:positionH relativeFrom="column">
              <wp:posOffset>3109475</wp:posOffset>
            </wp:positionH>
            <wp:positionV relativeFrom="paragraph">
              <wp:posOffset>121113</wp:posOffset>
            </wp:positionV>
            <wp:extent cx="3514286" cy="1657143"/>
            <wp:effectExtent l="0" t="0" r="0" b="635"/>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514286" cy="1657143"/>
                    </a:xfrm>
                    <a:prstGeom prst="rect">
                      <a:avLst/>
                    </a:prstGeom>
                  </pic:spPr>
                </pic:pic>
              </a:graphicData>
            </a:graphic>
          </wp:anchor>
        </w:drawing>
      </w:r>
      <w:r w:rsidR="00EE41B2" w:rsidRPr="00017627">
        <w:rPr>
          <w:noProof/>
        </w:rPr>
        <mc:AlternateContent>
          <mc:Choice Requires="wps">
            <w:drawing>
              <wp:anchor distT="0" distB="0" distL="114300" distR="114300" simplePos="0" relativeHeight="251571200" behindDoc="0" locked="0" layoutInCell="1" allowOverlap="1" wp14:anchorId="45DA85FD" wp14:editId="6B5318F1">
                <wp:simplePos x="0" y="0"/>
                <wp:positionH relativeFrom="column">
                  <wp:posOffset>571500</wp:posOffset>
                </wp:positionH>
                <wp:positionV relativeFrom="paragraph">
                  <wp:posOffset>155575</wp:posOffset>
                </wp:positionV>
                <wp:extent cx="2105025" cy="1152525"/>
                <wp:effectExtent l="0" t="0" r="9525" b="9525"/>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152525"/>
                        </a:xfrm>
                        <a:prstGeom prst="rect">
                          <a:avLst/>
                        </a:prstGeom>
                        <a:solidFill>
                          <a:srgbClr val="FFFFFF"/>
                        </a:solidFill>
                        <a:ln w="9525">
                          <a:noFill/>
                          <a:miter lim="800000"/>
                          <a:headEnd/>
                          <a:tailEnd/>
                        </a:ln>
                        <a:effectLst>
                          <a:softEdge rad="63500"/>
                        </a:effectLst>
                      </wps:spPr>
                      <wps:txbx>
                        <w:txbxContent>
                          <w:p w14:paraId="15B5CE7F" w14:textId="1D48F76D" w:rsidR="00D25E7A" w:rsidRPr="00076CBF" w:rsidRDefault="00D25E7A" w:rsidP="007E2E21">
                            <w:pPr>
                              <w:pStyle w:val="NoSpacing"/>
                            </w:pPr>
                            <w:r>
                              <w:t xml:space="preserve">Click </w:t>
                            </w:r>
                            <w:r w:rsidRPr="00E13F1B">
                              <w:rPr>
                                <w:b/>
                                <w:color w:val="000000" w:themeColor="text2"/>
                              </w:rPr>
                              <w:t xml:space="preserve">Home Page </w:t>
                            </w:r>
                            <w:r>
                              <w:t xml:space="preserve">to return to the home page. Click </w:t>
                            </w:r>
                            <w:r w:rsidRPr="00E13F1B">
                              <w:rPr>
                                <w:b/>
                                <w:color w:val="000000" w:themeColor="text2"/>
                              </w:rPr>
                              <w:t>Appointment Page</w:t>
                            </w:r>
                            <w:r w:rsidRPr="00E13F1B">
                              <w:rPr>
                                <w:color w:val="000000" w:themeColor="text2"/>
                              </w:rPr>
                              <w:t xml:space="preserve"> </w:t>
                            </w:r>
                            <w:r>
                              <w:t>if you wish to create an additional document for this appointment.</w:t>
                            </w:r>
                          </w:p>
                          <w:p w14:paraId="7ABFA4B7" w14:textId="77777777" w:rsidR="00D25E7A" w:rsidRPr="00076CBF" w:rsidRDefault="00D25E7A" w:rsidP="00DC39AA">
                            <w:pPr>
                              <w:pStyle w:val="NoSpacing"/>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A85FD" id="_x0000_s1253" type="#_x0000_t202" style="position:absolute;left:0;text-align:left;margin-left:45pt;margin-top:12.25pt;width:165.75pt;height:90.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" stroked="f">
                <v:textbox>
                  <w:txbxContent>
                    <w:p w14:paraId="15B5CE7F" w14:textId="1D48F76D" w:rsidR="00D25E7A" w:rsidRPr="00076CBF" w:rsidRDefault="00D25E7A" w:rsidP="007E2E21">
                      <w:pPr>
                        <w:pStyle w:val="NoSpacing"/>
                      </w:pPr>
                      <w:r>
                        <w:t xml:space="preserve">Click </w:t>
                      </w:r>
                      <w:r w:rsidRPr="00E13F1B">
                        <w:rPr>
                          <w:b/>
                          <w:color w:val="000000" w:themeColor="text2"/>
                        </w:rPr>
                        <w:t xml:space="preserve">Home Page </w:t>
                      </w:r>
                      <w:r>
                        <w:t xml:space="preserve">to return to the home page. Click </w:t>
                      </w:r>
                      <w:r w:rsidRPr="00E13F1B">
                        <w:rPr>
                          <w:b/>
                          <w:color w:val="000000" w:themeColor="text2"/>
                        </w:rPr>
                        <w:t>Appointment Page</w:t>
                      </w:r>
                      <w:r w:rsidRPr="00E13F1B">
                        <w:rPr>
                          <w:color w:val="000000" w:themeColor="text2"/>
                        </w:rPr>
                        <w:t xml:space="preserve"> </w:t>
                      </w:r>
                      <w:r>
                        <w:t>if you wish to create an additional document for this appointment.</w:t>
                      </w:r>
                    </w:p>
                    <w:p w14:paraId="7ABFA4B7" w14:textId="77777777" w:rsidR="00D25E7A" w:rsidRPr="00076CBF" w:rsidRDefault="00D25E7A" w:rsidP="00DC39AA">
                      <w:pPr>
                        <w:pStyle w:val="NoSpacing"/>
                        <w:ind w:left="720"/>
                      </w:pPr>
                    </w:p>
                  </w:txbxContent>
                </v:textbox>
              </v:shape>
            </w:pict>
          </mc:Fallback>
        </mc:AlternateContent>
      </w:r>
      <w:r w:rsidR="0037328D" w:rsidRPr="00D30AB3">
        <w:rPr>
          <w:noProof/>
        </w:rPr>
        <mc:AlternateContent>
          <mc:Choice Requires="wps">
            <w:drawing>
              <wp:anchor distT="0" distB="0" distL="114300" distR="114300" simplePos="0" relativeHeight="251604992" behindDoc="0" locked="0" layoutInCell="1" allowOverlap="1" wp14:anchorId="6DF0D42D" wp14:editId="4B08C1A7">
                <wp:simplePos x="0" y="0"/>
                <wp:positionH relativeFrom="column">
                  <wp:posOffset>0</wp:posOffset>
                </wp:positionH>
                <wp:positionV relativeFrom="paragraph">
                  <wp:posOffset>167005</wp:posOffset>
                </wp:positionV>
                <wp:extent cx="621665" cy="457200"/>
                <wp:effectExtent l="0" t="0" r="6985" b="0"/>
                <wp:wrapNone/>
                <wp:docPr id="692" name="Pentagon 692"/>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32054457" w14:textId="77777777" w:rsidR="00D25E7A" w:rsidRPr="00CE15A2" w:rsidRDefault="00D25E7A" w:rsidP="000A04B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0D42D" id="Pentagon 692" o:spid="_x0000_s1254" type="#_x0000_t15" style="position:absolute;left:0;text-align:left;margin-left:0;margin-top:13.15pt;width:48.95pt;height:3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" adj="13657" fillcolor="#182854" stroked="f" strokeweight="2pt">
                <v:textbox>
                  <w:txbxContent>
                    <w:p w14:paraId="32054457" w14:textId="77777777" w:rsidR="00D25E7A" w:rsidRPr="00CE15A2" w:rsidRDefault="00D25E7A" w:rsidP="000A04B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05AE648A" w14:textId="77777777" w:rsidR="005D1A84" w:rsidRDefault="005D1A84" w:rsidP="00740C5A">
      <w:pPr>
        <w:tabs>
          <w:tab w:val="left" w:pos="5922"/>
        </w:tabs>
        <w:rPr>
          <w:lang w:eastAsia="ja-JP"/>
        </w:rPr>
      </w:pPr>
    </w:p>
    <w:p w14:paraId="0E53C3EC" w14:textId="77777777" w:rsidR="005D1A84" w:rsidRDefault="005D1A84" w:rsidP="00740C5A">
      <w:pPr>
        <w:tabs>
          <w:tab w:val="left" w:pos="5922"/>
        </w:tabs>
        <w:rPr>
          <w:lang w:eastAsia="ja-JP"/>
        </w:rPr>
      </w:pPr>
    </w:p>
    <w:p w14:paraId="3E8FFAA5" w14:textId="77777777" w:rsidR="005D1A84" w:rsidRDefault="005D1A84" w:rsidP="00740C5A">
      <w:pPr>
        <w:tabs>
          <w:tab w:val="left" w:pos="5922"/>
        </w:tabs>
        <w:rPr>
          <w:lang w:eastAsia="ja-JP"/>
        </w:rPr>
      </w:pPr>
    </w:p>
    <w:p w14:paraId="348F517A" w14:textId="77777777" w:rsidR="00BF4713" w:rsidRDefault="00BF4713" w:rsidP="00740C5A">
      <w:pPr>
        <w:tabs>
          <w:tab w:val="left" w:pos="5922"/>
        </w:tabs>
        <w:rPr>
          <w:lang w:eastAsia="ja-JP"/>
        </w:rPr>
      </w:pPr>
    </w:p>
    <w:p w14:paraId="79357E5F" w14:textId="77777777" w:rsidR="00BF4713" w:rsidRPr="00BF4713" w:rsidRDefault="00BF4713" w:rsidP="00BF4713">
      <w:pPr>
        <w:rPr>
          <w:lang w:eastAsia="ja-JP"/>
        </w:rPr>
      </w:pPr>
    </w:p>
    <w:p w14:paraId="143E068A" w14:textId="77777777" w:rsidR="00BF4713" w:rsidRPr="00BF4713" w:rsidRDefault="00BF4713" w:rsidP="00BF4713">
      <w:pPr>
        <w:rPr>
          <w:lang w:eastAsia="ja-JP"/>
        </w:rPr>
      </w:pPr>
    </w:p>
    <w:p w14:paraId="2A8D91B5" w14:textId="77777777" w:rsidR="00BF4713" w:rsidRPr="00BF4713" w:rsidRDefault="00BF4713" w:rsidP="00BF4713">
      <w:pPr>
        <w:rPr>
          <w:lang w:eastAsia="ja-JP"/>
        </w:rPr>
      </w:pPr>
    </w:p>
    <w:p w14:paraId="141BA1BA" w14:textId="77777777" w:rsidR="00BF4713" w:rsidRPr="00BF4713" w:rsidRDefault="00BF4713" w:rsidP="00BF4713">
      <w:pPr>
        <w:rPr>
          <w:lang w:eastAsia="ja-JP"/>
        </w:rPr>
      </w:pPr>
    </w:p>
    <w:p w14:paraId="03180F4D" w14:textId="77777777" w:rsidR="00BF4713" w:rsidRDefault="00BF4713" w:rsidP="00BF4713">
      <w:pPr>
        <w:rPr>
          <w:lang w:eastAsia="ja-JP"/>
        </w:rPr>
      </w:pPr>
    </w:p>
    <w:p w14:paraId="4D0FAF53" w14:textId="77777777" w:rsidR="00DA689A" w:rsidRDefault="00DA689A" w:rsidP="00BF4713">
      <w:pPr>
        <w:rPr>
          <w:lang w:eastAsia="ja-JP"/>
        </w:rPr>
      </w:pPr>
    </w:p>
    <w:p w14:paraId="6DC5DF64" w14:textId="6381170C" w:rsidR="00DA689A" w:rsidRDefault="00DA689A" w:rsidP="00BF4713">
      <w:pPr>
        <w:rPr>
          <w:lang w:eastAsia="ja-JP"/>
        </w:rPr>
      </w:pPr>
      <w:r>
        <w:rPr>
          <w:lang w:eastAsia="ja-JP"/>
        </w:rPr>
        <w:t xml:space="preserve">The </w:t>
      </w:r>
      <w:r w:rsidR="00690CA8">
        <w:rPr>
          <w:lang w:eastAsia="ja-JP"/>
        </w:rPr>
        <w:t xml:space="preserve">case </w:t>
      </w:r>
      <w:r>
        <w:rPr>
          <w:lang w:eastAsia="ja-JP"/>
        </w:rPr>
        <w:t xml:space="preserve">file will </w:t>
      </w:r>
      <w:r w:rsidR="00C527AA">
        <w:rPr>
          <w:lang w:eastAsia="ja-JP"/>
        </w:rPr>
        <w:t>appear</w:t>
      </w:r>
      <w:r>
        <w:rPr>
          <w:lang w:eastAsia="ja-JP"/>
        </w:rPr>
        <w:t xml:space="preserve"> in the </w:t>
      </w:r>
      <w:r w:rsidR="00E13F1B">
        <w:rPr>
          <w:b/>
          <w:lang w:eastAsia="ja-JP"/>
        </w:rPr>
        <w:t>My Active Documents</w:t>
      </w:r>
      <w:r>
        <w:rPr>
          <w:lang w:eastAsia="ja-JP"/>
        </w:rPr>
        <w:t xml:space="preserve"> section.</w:t>
      </w:r>
    </w:p>
    <w:p w14:paraId="5B17E0CF" w14:textId="77777777" w:rsidR="005D1A84" w:rsidRDefault="00946F10" w:rsidP="0062780F">
      <w:pPr>
        <w:pStyle w:val="NoSpacing"/>
      </w:pPr>
      <w:r>
        <w:rPr>
          <w:noProof/>
          <w:lang w:eastAsia="en-US"/>
        </w:rPr>
        <w:drawing>
          <wp:anchor distT="0" distB="0" distL="114300" distR="114300" simplePos="0" relativeHeight="251844608" behindDoc="0" locked="0" layoutInCell="1" allowOverlap="1" wp14:anchorId="29F9EE86" wp14:editId="74404FC3">
            <wp:simplePos x="0" y="0"/>
            <wp:positionH relativeFrom="column">
              <wp:posOffset>1700804</wp:posOffset>
            </wp:positionH>
            <wp:positionV relativeFrom="paragraph">
              <wp:posOffset>35286</wp:posOffset>
            </wp:positionV>
            <wp:extent cx="5419048" cy="971429"/>
            <wp:effectExtent l="0" t="0" r="0" b="63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5419048" cy="971429"/>
                    </a:xfrm>
                    <a:prstGeom prst="rect">
                      <a:avLst/>
                    </a:prstGeom>
                  </pic:spPr>
                </pic:pic>
              </a:graphicData>
            </a:graphic>
          </wp:anchor>
        </w:drawing>
      </w:r>
    </w:p>
    <w:p w14:paraId="3E184B2D" w14:textId="77777777" w:rsidR="00BF4713" w:rsidRDefault="0037328D" w:rsidP="00BF4713">
      <w:pPr>
        <w:ind w:firstLine="270"/>
        <w:jc w:val="left"/>
        <w:rPr>
          <w:lang w:eastAsia="ja-JP"/>
        </w:rPr>
      </w:pPr>
      <w:r w:rsidRPr="00017627">
        <w:rPr>
          <w:noProof/>
        </w:rPr>
        <mc:AlternateContent>
          <mc:Choice Requires="wps">
            <w:drawing>
              <wp:anchor distT="0" distB="0" distL="114300" distR="114300" simplePos="0" relativeHeight="251572224" behindDoc="0" locked="0" layoutInCell="1" allowOverlap="1" wp14:anchorId="6240D7CF" wp14:editId="6CA416A9">
                <wp:simplePos x="0" y="0"/>
                <wp:positionH relativeFrom="column">
                  <wp:posOffset>573405</wp:posOffset>
                </wp:positionH>
                <wp:positionV relativeFrom="paragraph">
                  <wp:posOffset>95885</wp:posOffset>
                </wp:positionV>
                <wp:extent cx="1021080" cy="310515"/>
                <wp:effectExtent l="0" t="0" r="7620" b="0"/>
                <wp:wrapNone/>
                <wp:docPr id="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10515"/>
                        </a:xfrm>
                        <a:prstGeom prst="rect">
                          <a:avLst/>
                        </a:prstGeom>
                        <a:solidFill>
                          <a:srgbClr val="FFFFFF"/>
                        </a:solidFill>
                        <a:ln w="9525">
                          <a:noFill/>
                          <a:miter lim="800000"/>
                          <a:headEnd/>
                          <a:tailEnd/>
                        </a:ln>
                        <a:effectLst>
                          <a:softEdge rad="63500"/>
                        </a:effectLst>
                      </wps:spPr>
                      <wps:txbx>
                        <w:txbxContent>
                          <w:p w14:paraId="2CED4BDC" w14:textId="77777777" w:rsidR="00D25E7A" w:rsidRDefault="00D25E7A" w:rsidP="000A04B5">
                            <w:pPr>
                              <w:pStyle w:val="NoSpacing"/>
                            </w:pPr>
                            <w:r>
                              <w:t>Select the file.</w:t>
                            </w:r>
                          </w:p>
                          <w:p w14:paraId="268404B3" w14:textId="77777777" w:rsidR="00D25E7A" w:rsidRPr="00076CBF" w:rsidRDefault="00D25E7A" w:rsidP="00BF4713">
                            <w:pPr>
                              <w:pStyle w:val="NoSpacing"/>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0D7CF" id="_x0000_s1255" type="#_x0000_t202" style="position:absolute;left:0;text-align:left;margin-left:45.15pt;margin-top:7.55pt;width:80.4pt;height:24.4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" stroked="f">
                <v:textbox>
                  <w:txbxContent>
                    <w:p w14:paraId="2CED4BDC" w14:textId="77777777" w:rsidR="00D25E7A" w:rsidRDefault="00D25E7A" w:rsidP="000A04B5">
                      <w:pPr>
                        <w:pStyle w:val="NoSpacing"/>
                      </w:pPr>
                      <w:r>
                        <w:t>Select the file.</w:t>
                      </w:r>
                    </w:p>
                    <w:p w14:paraId="268404B3" w14:textId="77777777" w:rsidR="00D25E7A" w:rsidRPr="00076CBF" w:rsidRDefault="00D25E7A" w:rsidP="00BF4713">
                      <w:pPr>
                        <w:pStyle w:val="NoSpacing"/>
                        <w:ind w:left="720"/>
                      </w:pPr>
                    </w:p>
                  </w:txbxContent>
                </v:textbox>
              </v:shape>
            </w:pict>
          </mc:Fallback>
        </mc:AlternateContent>
      </w:r>
      <w:r w:rsidR="000A04B5" w:rsidRPr="00D30AB3">
        <w:rPr>
          <w:noProof/>
        </w:rPr>
        <mc:AlternateContent>
          <mc:Choice Requires="wps">
            <w:drawing>
              <wp:anchor distT="0" distB="0" distL="114300" distR="114300" simplePos="0" relativeHeight="251606016" behindDoc="0" locked="0" layoutInCell="1" allowOverlap="1" wp14:anchorId="6E0631E6" wp14:editId="7EB542F5">
                <wp:simplePos x="0" y="0"/>
                <wp:positionH relativeFrom="column">
                  <wp:posOffset>0</wp:posOffset>
                </wp:positionH>
                <wp:positionV relativeFrom="paragraph">
                  <wp:posOffset>24130</wp:posOffset>
                </wp:positionV>
                <wp:extent cx="621792" cy="457200"/>
                <wp:effectExtent l="0" t="0" r="6985" b="0"/>
                <wp:wrapNone/>
                <wp:docPr id="694" name="Pentagon 694"/>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0A1A1496" w14:textId="77777777" w:rsidR="00D25E7A" w:rsidRPr="00CE15A2" w:rsidRDefault="00D25E7A" w:rsidP="000A04B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631E6" id="Pentagon 694" o:spid="_x0000_s1256" type="#_x0000_t15" style="position:absolute;left:0;text-align:left;margin-left:0;margin-top:1.9pt;width:48.95pt;height: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" adj="13659" fillcolor="#182854" stroked="f" strokeweight="2pt">
                <v:textbox>
                  <w:txbxContent>
                    <w:p w14:paraId="0A1A1496" w14:textId="77777777" w:rsidR="00D25E7A" w:rsidRPr="00CE15A2" w:rsidRDefault="00D25E7A" w:rsidP="000A04B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v:textbox>
              </v:shape>
            </w:pict>
          </mc:Fallback>
        </mc:AlternateContent>
      </w:r>
    </w:p>
    <w:p w14:paraId="4508DF5B" w14:textId="77777777" w:rsidR="00BF4713" w:rsidRDefault="00BF4713" w:rsidP="00BF4713">
      <w:pPr>
        <w:ind w:firstLine="270"/>
        <w:jc w:val="left"/>
        <w:rPr>
          <w:lang w:eastAsia="ja-JP"/>
        </w:rPr>
      </w:pPr>
    </w:p>
    <w:p w14:paraId="006D7004" w14:textId="77777777" w:rsidR="00BF4713" w:rsidRPr="00BF4713" w:rsidRDefault="00BF4713" w:rsidP="00BF4713">
      <w:pPr>
        <w:rPr>
          <w:lang w:eastAsia="ja-JP"/>
        </w:rPr>
      </w:pPr>
    </w:p>
    <w:p w14:paraId="016F07A6" w14:textId="77777777" w:rsidR="00BF4713" w:rsidRPr="00BF4713" w:rsidRDefault="00BF4713" w:rsidP="00BF4713">
      <w:pPr>
        <w:rPr>
          <w:lang w:eastAsia="ja-JP"/>
        </w:rPr>
      </w:pPr>
    </w:p>
    <w:p w14:paraId="1B8515A5" w14:textId="77777777" w:rsidR="00BF4713" w:rsidRDefault="00BF4713" w:rsidP="00BF4713">
      <w:pPr>
        <w:rPr>
          <w:lang w:eastAsia="ja-JP"/>
        </w:rPr>
      </w:pPr>
    </w:p>
    <w:p w14:paraId="5B9C0B9B" w14:textId="77777777" w:rsidR="00544357" w:rsidRDefault="00544357" w:rsidP="00BF4713">
      <w:pPr>
        <w:jc w:val="left"/>
        <w:rPr>
          <w:lang w:eastAsia="ja-JP"/>
        </w:rPr>
      </w:pPr>
    </w:p>
    <w:p w14:paraId="0C760E65" w14:textId="77777777" w:rsidR="00BB32F2" w:rsidRDefault="007E2E21" w:rsidP="00BF4713">
      <w:pPr>
        <w:jc w:val="left"/>
        <w:rPr>
          <w:lang w:eastAsia="ja-JP"/>
        </w:rPr>
      </w:pPr>
      <w:r>
        <w:rPr>
          <w:lang w:eastAsia="ja-JP"/>
        </w:rPr>
        <w:t xml:space="preserve">Navigate to the </w:t>
      </w:r>
      <w:r w:rsidRPr="00E13F1B">
        <w:rPr>
          <w:b/>
          <w:lang w:eastAsia="ja-JP"/>
        </w:rPr>
        <w:t>Confirmation</w:t>
      </w:r>
      <w:r>
        <w:rPr>
          <w:lang w:eastAsia="ja-JP"/>
        </w:rPr>
        <w:t xml:space="preserve"> tab</w:t>
      </w:r>
      <w:r w:rsidR="0062780F">
        <w:rPr>
          <w:lang w:eastAsia="ja-JP"/>
        </w:rPr>
        <w:t>.</w:t>
      </w:r>
    </w:p>
    <w:p w14:paraId="2812E2A7" w14:textId="77777777" w:rsidR="0037328D" w:rsidRDefault="0037328D" w:rsidP="00BF4713">
      <w:pPr>
        <w:jc w:val="left"/>
        <w:rPr>
          <w:lang w:eastAsia="ja-JP"/>
        </w:rPr>
      </w:pPr>
    </w:p>
    <w:p w14:paraId="778DEFB7" w14:textId="77777777" w:rsidR="0037328D" w:rsidRDefault="008A7069" w:rsidP="00BF4713">
      <w:pPr>
        <w:jc w:val="left"/>
        <w:rPr>
          <w:lang w:eastAsia="ja-JP"/>
        </w:rPr>
      </w:pPr>
      <w:r w:rsidRPr="00EB78A1">
        <w:rPr>
          <w:noProof/>
        </w:rPr>
        <mc:AlternateContent>
          <mc:Choice Requires="wps">
            <w:drawing>
              <wp:anchor distT="0" distB="0" distL="114300" distR="114300" simplePos="0" relativeHeight="251663360" behindDoc="0" locked="0" layoutInCell="1" allowOverlap="1" wp14:anchorId="0AD69B55" wp14:editId="6611B5C3">
                <wp:simplePos x="0" y="0"/>
                <wp:positionH relativeFrom="column">
                  <wp:posOffset>575945</wp:posOffset>
                </wp:positionH>
                <wp:positionV relativeFrom="paragraph">
                  <wp:posOffset>88900</wp:posOffset>
                </wp:positionV>
                <wp:extent cx="1720850" cy="412750"/>
                <wp:effectExtent l="0" t="0" r="0" b="6350"/>
                <wp:wrapNone/>
                <wp:docPr id="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12750"/>
                        </a:xfrm>
                        <a:prstGeom prst="rect">
                          <a:avLst/>
                        </a:prstGeom>
                        <a:solidFill>
                          <a:srgbClr val="FFFFFF"/>
                        </a:solidFill>
                        <a:ln w="9525">
                          <a:noFill/>
                          <a:miter lim="800000"/>
                          <a:headEnd/>
                          <a:tailEnd/>
                        </a:ln>
                        <a:effectLst>
                          <a:softEdge rad="63500"/>
                        </a:effectLst>
                      </wps:spPr>
                      <wps:txbx>
                        <w:txbxContent>
                          <w:p w14:paraId="4B9D007D" w14:textId="77777777" w:rsidR="00D25E7A" w:rsidRPr="00076CBF" w:rsidRDefault="00D25E7A" w:rsidP="00EB78A1">
                            <w:pPr>
                              <w:pStyle w:val="TOC1"/>
                            </w:pPr>
                            <w:r>
                              <w:t>Verify all information is correct.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69B55" id="_x0000_s1257" type="#_x0000_t202" style="position:absolute;margin-left:45.35pt;margin-top:7pt;width:135.5pt;height: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" stroked="f">
                <v:textbox>
                  <w:txbxContent>
                    <w:p w14:paraId="4B9D007D" w14:textId="77777777" w:rsidR="00D25E7A" w:rsidRPr="00076CBF" w:rsidRDefault="00D25E7A" w:rsidP="00EB78A1">
                      <w:pPr>
                        <w:pStyle w:val="TOC1"/>
                      </w:pPr>
                      <w:r>
                        <w:t>Verify all information is correct.</w:t>
                      </w:r>
                    </w:p>
                  </w:txbxContent>
                </v:textbox>
              </v:shape>
            </w:pict>
          </mc:Fallback>
        </mc:AlternateContent>
      </w:r>
      <w:r w:rsidRPr="00EB78A1">
        <w:rPr>
          <w:noProof/>
        </w:rPr>
        <mc:AlternateContent>
          <mc:Choice Requires="wps">
            <w:drawing>
              <wp:anchor distT="0" distB="0" distL="114300" distR="114300" simplePos="0" relativeHeight="251666432" behindDoc="0" locked="0" layoutInCell="1" allowOverlap="1" wp14:anchorId="5076E849" wp14:editId="7CBA0851">
                <wp:simplePos x="0" y="0"/>
                <wp:positionH relativeFrom="column">
                  <wp:posOffset>0</wp:posOffset>
                </wp:positionH>
                <wp:positionV relativeFrom="paragraph">
                  <wp:posOffset>1332865</wp:posOffset>
                </wp:positionV>
                <wp:extent cx="621792" cy="457200"/>
                <wp:effectExtent l="0" t="0" r="6985" b="0"/>
                <wp:wrapNone/>
                <wp:docPr id="834" name="Pentagon 834"/>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6D99426B" w14:textId="77777777" w:rsidR="00D25E7A" w:rsidRPr="00CE15A2" w:rsidRDefault="00D25E7A" w:rsidP="00EB78A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E849" id="Pentagon 834" o:spid="_x0000_s1258" type="#_x0000_t15" style="position:absolute;margin-left:0;margin-top:104.95pt;width:48.9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" adj="13659" fillcolor="#182854" stroked="f" strokeweight="2pt">
                <v:textbox>
                  <w:txbxContent>
                    <w:p w14:paraId="6D99426B" w14:textId="77777777" w:rsidR="00D25E7A" w:rsidRPr="00CE15A2" w:rsidRDefault="00D25E7A" w:rsidP="00EB78A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8</w:t>
                      </w:r>
                    </w:p>
                  </w:txbxContent>
                </v:textbox>
              </v:shape>
            </w:pict>
          </mc:Fallback>
        </mc:AlternateContent>
      </w:r>
      <w:r w:rsidRPr="00EB78A1">
        <w:rPr>
          <w:noProof/>
        </w:rPr>
        <mc:AlternateContent>
          <mc:Choice Requires="wps">
            <w:drawing>
              <wp:anchor distT="0" distB="0" distL="114300" distR="114300" simplePos="0" relativeHeight="251664384" behindDoc="0" locked="0" layoutInCell="1" allowOverlap="1" wp14:anchorId="07DDF66D" wp14:editId="694375C2">
                <wp:simplePos x="0" y="0"/>
                <wp:positionH relativeFrom="column">
                  <wp:posOffset>0</wp:posOffset>
                </wp:positionH>
                <wp:positionV relativeFrom="paragraph">
                  <wp:posOffset>74930</wp:posOffset>
                </wp:positionV>
                <wp:extent cx="621792" cy="457200"/>
                <wp:effectExtent l="0" t="0" r="6985" b="0"/>
                <wp:wrapNone/>
                <wp:docPr id="832" name="Pentagon 832"/>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339C51B0" w14:textId="77777777" w:rsidR="00D25E7A" w:rsidRPr="00CE15A2" w:rsidRDefault="00D25E7A" w:rsidP="00EB78A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F66D" id="Pentagon 832" o:spid="_x0000_s1259" type="#_x0000_t15" style="position:absolute;margin-left:0;margin-top:5.9pt;width:48.9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" adj="13659" fillcolor="#182854" stroked="f" strokeweight="2pt">
                <v:textbox>
                  <w:txbxContent>
                    <w:p w14:paraId="339C51B0" w14:textId="77777777" w:rsidR="00D25E7A" w:rsidRPr="00CE15A2" w:rsidRDefault="00D25E7A" w:rsidP="00EB78A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v:textbox>
              </v:shape>
            </w:pict>
          </mc:Fallback>
        </mc:AlternateContent>
      </w:r>
    </w:p>
    <w:p w14:paraId="1B323186" w14:textId="77777777" w:rsidR="00BB32F2" w:rsidRPr="00BB32F2" w:rsidRDefault="007E7FCC" w:rsidP="00BB32F2">
      <w:pPr>
        <w:rPr>
          <w:lang w:eastAsia="ja-JP"/>
        </w:rPr>
      </w:pPr>
      <w:r>
        <w:rPr>
          <w:noProof/>
        </w:rPr>
        <w:drawing>
          <wp:anchor distT="0" distB="0" distL="114300" distR="114300" simplePos="0" relativeHeight="251845632" behindDoc="0" locked="0" layoutInCell="1" allowOverlap="1" wp14:anchorId="5C097C3A" wp14:editId="72EF945C">
            <wp:simplePos x="0" y="0"/>
            <wp:positionH relativeFrom="margin">
              <wp:align>right</wp:align>
            </wp:positionH>
            <wp:positionV relativeFrom="paragraph">
              <wp:posOffset>13679</wp:posOffset>
            </wp:positionV>
            <wp:extent cx="4485714" cy="1371429"/>
            <wp:effectExtent l="0" t="0" r="0" b="635"/>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4485714" cy="1371429"/>
                    </a:xfrm>
                    <a:prstGeom prst="rect">
                      <a:avLst/>
                    </a:prstGeom>
                  </pic:spPr>
                </pic:pic>
              </a:graphicData>
            </a:graphic>
          </wp:anchor>
        </w:drawing>
      </w:r>
    </w:p>
    <w:p w14:paraId="6FA2A6D6" w14:textId="77777777" w:rsidR="00BB32F2" w:rsidRPr="00BB32F2" w:rsidRDefault="00BB32F2" w:rsidP="00BB32F2">
      <w:pPr>
        <w:rPr>
          <w:lang w:eastAsia="ja-JP"/>
        </w:rPr>
      </w:pPr>
    </w:p>
    <w:p w14:paraId="4DE752AF" w14:textId="3DEDCF72" w:rsidR="00BB32F2" w:rsidRPr="00BB32F2" w:rsidRDefault="00E13F1B" w:rsidP="00BB32F2">
      <w:pPr>
        <w:rPr>
          <w:lang w:eastAsia="ja-JP"/>
        </w:rPr>
      </w:pPr>
      <w:r w:rsidRPr="00EB78A1">
        <w:rPr>
          <w:noProof/>
        </w:rPr>
        <mc:AlternateContent>
          <mc:Choice Requires="wps">
            <w:drawing>
              <wp:anchor distT="0" distB="0" distL="114300" distR="114300" simplePos="0" relativeHeight="251667456" behindDoc="0" locked="0" layoutInCell="1" allowOverlap="1" wp14:anchorId="20A98F56" wp14:editId="146E3246">
                <wp:simplePos x="0" y="0"/>
                <wp:positionH relativeFrom="column">
                  <wp:posOffset>592372</wp:posOffset>
                </wp:positionH>
                <wp:positionV relativeFrom="paragraph">
                  <wp:posOffset>19354</wp:posOffset>
                </wp:positionV>
                <wp:extent cx="1720850" cy="922351"/>
                <wp:effectExtent l="0" t="0" r="0" b="0"/>
                <wp:wrapNone/>
                <wp:docPr id="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922351"/>
                        </a:xfrm>
                        <a:prstGeom prst="rect">
                          <a:avLst/>
                        </a:prstGeom>
                        <a:solidFill>
                          <a:srgbClr val="FFFFFF"/>
                        </a:solidFill>
                        <a:ln w="9525">
                          <a:noFill/>
                          <a:miter lim="800000"/>
                          <a:headEnd/>
                          <a:tailEnd/>
                        </a:ln>
                        <a:effectLst>
                          <a:softEdge rad="63500"/>
                        </a:effectLst>
                      </wps:spPr>
                      <wps:txbx>
                        <w:txbxContent>
                          <w:p w14:paraId="40813091" w14:textId="7DC6165A" w:rsidR="00D25E7A" w:rsidRDefault="00D25E7A" w:rsidP="00EB78A1">
                            <w:pPr>
                              <w:pStyle w:val="TOC1"/>
                            </w:pPr>
                            <w:r>
                              <w:t>Certify the information by selecting the certification check box. This will automatically time stamp the voucher.</w:t>
                            </w:r>
                          </w:p>
                          <w:p w14:paraId="3730F4DB" w14:textId="77777777" w:rsidR="00D25E7A" w:rsidRPr="00076CBF" w:rsidRDefault="00D25E7A" w:rsidP="00EB78A1">
                            <w:pPr>
                              <w:pStyle w:val="TOC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98F56" id="_x0000_s1260" type="#_x0000_t202" style="position:absolute;left:0;text-align:left;margin-left:46.65pt;margin-top:1.5pt;width:135.5pt;height:7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" stroked="f">
                <v:textbox>
                  <w:txbxContent>
                    <w:p w14:paraId="40813091" w14:textId="7DC6165A" w:rsidR="00D25E7A" w:rsidRDefault="00D25E7A" w:rsidP="00EB78A1">
                      <w:pPr>
                        <w:pStyle w:val="TOC1"/>
                      </w:pPr>
                      <w:r>
                        <w:t>Certify the information by selecting the certification check box. This will automatically time stamp the voucher.</w:t>
                      </w:r>
                    </w:p>
                    <w:p w14:paraId="3730F4DB" w14:textId="77777777" w:rsidR="00D25E7A" w:rsidRPr="00076CBF" w:rsidRDefault="00D25E7A" w:rsidP="00EB78A1">
                      <w:pPr>
                        <w:pStyle w:val="TOC1"/>
                      </w:pPr>
                    </w:p>
                  </w:txbxContent>
                </v:textbox>
              </v:shape>
            </w:pict>
          </mc:Fallback>
        </mc:AlternateContent>
      </w:r>
      <w:r w:rsidR="00C527AA" w:rsidRPr="00EB78A1">
        <w:rPr>
          <w:noProof/>
        </w:rPr>
        <mc:AlternateContent>
          <mc:Choice Requires="wps">
            <w:drawing>
              <wp:anchor distT="0" distB="0" distL="114300" distR="114300" simplePos="0" relativeHeight="251665408" behindDoc="0" locked="0" layoutInCell="1" allowOverlap="1" wp14:anchorId="6C1B7EB6" wp14:editId="673C2AB8">
                <wp:simplePos x="0" y="0"/>
                <wp:positionH relativeFrom="column">
                  <wp:posOffset>0</wp:posOffset>
                </wp:positionH>
                <wp:positionV relativeFrom="paragraph">
                  <wp:posOffset>156541</wp:posOffset>
                </wp:positionV>
                <wp:extent cx="621665" cy="457200"/>
                <wp:effectExtent l="0" t="0" r="6985" b="0"/>
                <wp:wrapNone/>
                <wp:docPr id="833" name="Pentagon 833"/>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47AB3B9" w14:textId="77777777" w:rsidR="00D25E7A" w:rsidRPr="00CE15A2" w:rsidRDefault="00D25E7A" w:rsidP="00EB78A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B7EB6" id="Pentagon 833" o:spid="_x0000_s1261" type="#_x0000_t15" style="position:absolute;left:0;text-align:left;margin-left:0;margin-top:12.35pt;width:48.9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" adj="13657" fillcolor="#182854" stroked="f" strokeweight="2pt">
                <v:textbox>
                  <w:txbxContent>
                    <w:p w14:paraId="247AB3B9" w14:textId="77777777" w:rsidR="00D25E7A" w:rsidRPr="00CE15A2" w:rsidRDefault="00D25E7A" w:rsidP="00EB78A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v:textbox>
              </v:shape>
            </w:pict>
          </mc:Fallback>
        </mc:AlternateContent>
      </w:r>
    </w:p>
    <w:p w14:paraId="3E5BCFA0" w14:textId="77777777" w:rsidR="00BB32F2" w:rsidRPr="00BB32F2" w:rsidRDefault="00BB32F2" w:rsidP="00BB32F2">
      <w:pPr>
        <w:rPr>
          <w:lang w:eastAsia="ja-JP"/>
        </w:rPr>
      </w:pPr>
    </w:p>
    <w:p w14:paraId="633914F9" w14:textId="77777777" w:rsidR="00BB32F2" w:rsidRDefault="00BB32F2" w:rsidP="00BB32F2">
      <w:pPr>
        <w:rPr>
          <w:lang w:eastAsia="ja-JP"/>
        </w:rPr>
      </w:pPr>
    </w:p>
    <w:p w14:paraId="1FE68B38" w14:textId="77777777" w:rsidR="00BF4713" w:rsidRDefault="00BF4713" w:rsidP="00BB32F2">
      <w:pPr>
        <w:jc w:val="center"/>
        <w:rPr>
          <w:lang w:eastAsia="ja-JP"/>
        </w:rPr>
      </w:pPr>
    </w:p>
    <w:p w14:paraId="6A77B95C" w14:textId="77777777" w:rsidR="00BB32F2" w:rsidRDefault="00BB32F2" w:rsidP="00BB32F2">
      <w:pPr>
        <w:jc w:val="center"/>
        <w:rPr>
          <w:lang w:eastAsia="ja-JP"/>
        </w:rPr>
      </w:pPr>
    </w:p>
    <w:p w14:paraId="0E0EEC58" w14:textId="77777777" w:rsidR="00DA689A" w:rsidRDefault="008A7069" w:rsidP="00AC3CCC">
      <w:pPr>
        <w:rPr>
          <w:lang w:eastAsia="ja-JP"/>
        </w:rPr>
      </w:pPr>
      <w:r w:rsidRPr="00EB78A1">
        <w:rPr>
          <w:noProof/>
        </w:rPr>
        <mc:AlternateContent>
          <mc:Choice Requires="wps">
            <w:drawing>
              <wp:anchor distT="0" distB="0" distL="114300" distR="114300" simplePos="0" relativeHeight="251668480" behindDoc="0" locked="0" layoutInCell="1" allowOverlap="1" wp14:anchorId="44102DA7" wp14:editId="6B3F8358">
                <wp:simplePos x="0" y="0"/>
                <wp:positionH relativeFrom="column">
                  <wp:posOffset>591847</wp:posOffset>
                </wp:positionH>
                <wp:positionV relativeFrom="paragraph">
                  <wp:posOffset>88983</wp:posOffset>
                </wp:positionV>
                <wp:extent cx="1718945" cy="320040"/>
                <wp:effectExtent l="0" t="0" r="0" b="3810"/>
                <wp:wrapNone/>
                <wp:docPr id="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20040"/>
                        </a:xfrm>
                        <a:prstGeom prst="rect">
                          <a:avLst/>
                        </a:prstGeom>
                        <a:solidFill>
                          <a:srgbClr val="FFFFFF"/>
                        </a:solidFill>
                        <a:ln w="9525">
                          <a:noFill/>
                          <a:miter lim="800000"/>
                          <a:headEnd/>
                          <a:tailEnd/>
                        </a:ln>
                        <a:effectLst>
                          <a:softEdge rad="63500"/>
                        </a:effectLst>
                      </wps:spPr>
                      <wps:txbx>
                        <w:txbxContent>
                          <w:p w14:paraId="46A6195E" w14:textId="77777777" w:rsidR="00D25E7A" w:rsidRDefault="00D25E7A" w:rsidP="00EB78A1">
                            <w:pPr>
                              <w:pStyle w:val="TOC1"/>
                            </w:pPr>
                            <w:r>
                              <w:t xml:space="preserve">Click </w:t>
                            </w:r>
                            <w:r w:rsidRPr="008A7069">
                              <w:rPr>
                                <w:b/>
                              </w:rPr>
                              <w:t>Approve.</w:t>
                            </w:r>
                          </w:p>
                          <w:p w14:paraId="6D27F7CC" w14:textId="77777777" w:rsidR="00D25E7A" w:rsidRPr="00076CBF" w:rsidRDefault="00D25E7A" w:rsidP="00EB78A1">
                            <w:pPr>
                              <w:pStyle w:val="TOC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02DA7" id="_x0000_s1262" type="#_x0000_t202" style="position:absolute;left:0;text-align:left;margin-left:46.6pt;margin-top:7pt;width:135.35pt;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" stroked="f">
                <v:textbox>
                  <w:txbxContent>
                    <w:p w14:paraId="46A6195E" w14:textId="77777777" w:rsidR="00D25E7A" w:rsidRDefault="00D25E7A" w:rsidP="00EB78A1">
                      <w:pPr>
                        <w:pStyle w:val="TOC1"/>
                      </w:pPr>
                      <w:r>
                        <w:t xml:space="preserve">Click </w:t>
                      </w:r>
                      <w:r w:rsidRPr="008A7069">
                        <w:rPr>
                          <w:b/>
                        </w:rPr>
                        <w:t>Approve.</w:t>
                      </w:r>
                    </w:p>
                    <w:p w14:paraId="6D27F7CC" w14:textId="77777777" w:rsidR="00D25E7A" w:rsidRPr="00076CBF" w:rsidRDefault="00D25E7A" w:rsidP="00EB78A1">
                      <w:pPr>
                        <w:pStyle w:val="TOC1"/>
                      </w:pPr>
                    </w:p>
                  </w:txbxContent>
                </v:textbox>
              </v:shape>
            </w:pict>
          </mc:Fallback>
        </mc:AlternateContent>
      </w:r>
    </w:p>
    <w:p w14:paraId="6D8DB15A" w14:textId="77777777" w:rsidR="005C4A73" w:rsidRDefault="005C4A73" w:rsidP="00AC3CCC">
      <w:pPr>
        <w:rPr>
          <w:lang w:eastAsia="ja-JP"/>
        </w:rPr>
      </w:pPr>
    </w:p>
    <w:p w14:paraId="6FD9AB2D" w14:textId="77777777" w:rsidR="005D2C39" w:rsidRDefault="005D2C39" w:rsidP="00AC3CCC">
      <w:pPr>
        <w:rPr>
          <w:lang w:eastAsia="ja-JP"/>
        </w:rPr>
      </w:pPr>
    </w:p>
    <w:p w14:paraId="0C88C354" w14:textId="77777777" w:rsidR="00085191" w:rsidRDefault="00085191">
      <w:pPr>
        <w:jc w:val="left"/>
      </w:pPr>
      <w:r>
        <w:br w:type="page"/>
      </w:r>
    </w:p>
    <w:p w14:paraId="75BA293B" w14:textId="77777777" w:rsidR="00085191" w:rsidRDefault="00085191" w:rsidP="00085191">
      <w:pPr>
        <w:pStyle w:val="Heading1"/>
      </w:pPr>
      <w:bookmarkStart w:id="30" w:name="_Toc434568686"/>
      <w:r>
        <w:lastRenderedPageBreak/>
        <w:t>Submitting an Authorization Request for Expert Services</w:t>
      </w:r>
      <w:bookmarkEnd w:id="30"/>
    </w:p>
    <w:p w14:paraId="01CCB3B9" w14:textId="77777777" w:rsidR="00085191" w:rsidRPr="00F5629A" w:rsidRDefault="00085191" w:rsidP="00085191"/>
    <w:p w14:paraId="25177A47" w14:textId="77777777" w:rsidR="00085191" w:rsidRDefault="00085191" w:rsidP="00085191">
      <w:r w:rsidRPr="00541E62">
        <w:rPr>
          <w:noProof/>
        </w:rPr>
        <mc:AlternateContent>
          <mc:Choice Requires="wps">
            <w:drawing>
              <wp:anchor distT="0" distB="0" distL="114300" distR="114300" simplePos="0" relativeHeight="251792384" behindDoc="0" locked="0" layoutInCell="1" allowOverlap="1" wp14:anchorId="0E81A5B5" wp14:editId="1EBEDA1C">
                <wp:simplePos x="0" y="0"/>
                <wp:positionH relativeFrom="column">
                  <wp:posOffset>574040</wp:posOffset>
                </wp:positionH>
                <wp:positionV relativeFrom="paragraph">
                  <wp:posOffset>96215</wp:posOffset>
                </wp:positionV>
                <wp:extent cx="2047240" cy="349250"/>
                <wp:effectExtent l="0" t="0" r="0" b="0"/>
                <wp:wrapNone/>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349250"/>
                        </a:xfrm>
                        <a:prstGeom prst="rect">
                          <a:avLst/>
                        </a:prstGeom>
                        <a:solidFill>
                          <a:srgbClr val="FFFFFF"/>
                        </a:solidFill>
                        <a:ln w="9525">
                          <a:noFill/>
                          <a:miter lim="800000"/>
                          <a:headEnd/>
                          <a:tailEnd/>
                        </a:ln>
                        <a:effectLst>
                          <a:softEdge rad="127000"/>
                        </a:effectLst>
                      </wps:spPr>
                      <wps:txbx>
                        <w:txbxContent>
                          <w:p w14:paraId="6F4973E9" w14:textId="77777777" w:rsidR="00D25E7A" w:rsidRPr="00076CBF" w:rsidRDefault="00D25E7A" w:rsidP="00085191">
                            <w:pPr>
                              <w:pStyle w:val="TOC1"/>
                            </w:pPr>
                            <w:r>
                              <w:t xml:space="preserve"> Open the </w:t>
                            </w:r>
                            <w:r w:rsidRPr="00E13F1B">
                              <w:rPr>
                                <w:b/>
                              </w:rPr>
                              <w:t>Appointment</w:t>
                            </w:r>
                            <w:r>
                              <w:t xml:space="preserve">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1A5B5" id="_x0000_s1263" type="#_x0000_t202" style="position:absolute;left:0;text-align:left;margin-left:45.2pt;margin-top:7.6pt;width:161.2pt;height:2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" stroked="f">
                <v:textbox>
                  <w:txbxContent>
                    <w:p w14:paraId="6F4973E9" w14:textId="77777777" w:rsidR="00D25E7A" w:rsidRPr="00076CBF" w:rsidRDefault="00D25E7A" w:rsidP="00085191">
                      <w:pPr>
                        <w:pStyle w:val="TOC1"/>
                      </w:pPr>
                      <w:r>
                        <w:t xml:space="preserve"> Open the </w:t>
                      </w:r>
                      <w:r w:rsidRPr="00E13F1B">
                        <w:rPr>
                          <w:b/>
                        </w:rPr>
                        <w:t>Appointment</w:t>
                      </w:r>
                      <w:r>
                        <w:t xml:space="preserve"> record.</w:t>
                      </w:r>
                    </w:p>
                  </w:txbxContent>
                </v:textbox>
              </v:shape>
            </w:pict>
          </mc:Fallback>
        </mc:AlternateContent>
      </w:r>
      <w:r w:rsidRPr="00541E62">
        <w:rPr>
          <w:noProof/>
        </w:rPr>
        <mc:AlternateContent>
          <mc:Choice Requires="wps">
            <w:drawing>
              <wp:anchor distT="0" distB="0" distL="114300" distR="114300" simplePos="0" relativeHeight="251788288" behindDoc="0" locked="0" layoutInCell="1" allowOverlap="1" wp14:anchorId="1AC23758" wp14:editId="27D1F646">
                <wp:simplePos x="0" y="0"/>
                <wp:positionH relativeFrom="column">
                  <wp:posOffset>2919</wp:posOffset>
                </wp:positionH>
                <wp:positionV relativeFrom="paragraph">
                  <wp:posOffset>36981</wp:posOffset>
                </wp:positionV>
                <wp:extent cx="621792" cy="457200"/>
                <wp:effectExtent l="0" t="0" r="6985" b="0"/>
                <wp:wrapNone/>
                <wp:docPr id="542" name="Pentagon 542"/>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7C1AEF3C"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23758" id="Pentagon 542" o:spid="_x0000_s1264" type="#_x0000_t15" style="position:absolute;left:0;text-align:left;margin-left:.25pt;margin-top:2.9pt;width:48.95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" adj="13659" fillcolor="#182854" stroked="f" strokeweight="2pt">
                <v:textbox>
                  <w:txbxContent>
                    <w:p w14:paraId="7C1AEF3C"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10BAC6DF" w14:textId="77777777" w:rsidR="00085191" w:rsidRDefault="00085191" w:rsidP="00085191">
      <w:pPr>
        <w:jc w:val="center"/>
      </w:pPr>
    </w:p>
    <w:p w14:paraId="686C11A8" w14:textId="77777777" w:rsidR="00085191" w:rsidRDefault="00085191" w:rsidP="00085191">
      <w:pPr>
        <w:jc w:val="center"/>
      </w:pPr>
    </w:p>
    <w:p w14:paraId="14EE4029" w14:textId="77777777" w:rsidR="00085191" w:rsidRDefault="007E7FCC" w:rsidP="00085191">
      <w:pPr>
        <w:jc w:val="center"/>
      </w:pPr>
      <w:r>
        <w:rPr>
          <w:noProof/>
        </w:rPr>
        <w:drawing>
          <wp:anchor distT="0" distB="0" distL="114300" distR="114300" simplePos="0" relativeHeight="251846656" behindDoc="0" locked="0" layoutInCell="1" allowOverlap="1" wp14:anchorId="3CE1A3F6" wp14:editId="375BE79D">
            <wp:simplePos x="0" y="0"/>
            <wp:positionH relativeFrom="column">
              <wp:posOffset>3925951</wp:posOffset>
            </wp:positionH>
            <wp:positionV relativeFrom="paragraph">
              <wp:posOffset>7568</wp:posOffset>
            </wp:positionV>
            <wp:extent cx="2352381" cy="904762"/>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352381" cy="904762"/>
                    </a:xfrm>
                    <a:prstGeom prst="rect">
                      <a:avLst/>
                    </a:prstGeom>
                  </pic:spPr>
                </pic:pic>
              </a:graphicData>
            </a:graphic>
          </wp:anchor>
        </w:drawing>
      </w:r>
    </w:p>
    <w:p w14:paraId="13202E7A" w14:textId="77777777" w:rsidR="00085191" w:rsidRDefault="00085191" w:rsidP="00085191">
      <w:pPr>
        <w:tabs>
          <w:tab w:val="left" w:pos="7100"/>
        </w:tabs>
        <w:jc w:val="left"/>
      </w:pPr>
      <w:r w:rsidRPr="00F5629A">
        <w:rPr>
          <w:noProof/>
        </w:rPr>
        <mc:AlternateContent>
          <mc:Choice Requires="wps">
            <w:drawing>
              <wp:anchor distT="0" distB="0" distL="114300" distR="114300" simplePos="0" relativeHeight="251790336" behindDoc="0" locked="0" layoutInCell="1" allowOverlap="1" wp14:anchorId="5BD1444E" wp14:editId="06364F1D">
                <wp:simplePos x="0" y="0"/>
                <wp:positionH relativeFrom="column">
                  <wp:posOffset>577850</wp:posOffset>
                </wp:positionH>
                <wp:positionV relativeFrom="paragraph">
                  <wp:posOffset>136220</wp:posOffset>
                </wp:positionV>
                <wp:extent cx="3143250" cy="361950"/>
                <wp:effectExtent l="0" t="0" r="0" b="0"/>
                <wp:wrapNone/>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61950"/>
                        </a:xfrm>
                        <a:prstGeom prst="rect">
                          <a:avLst/>
                        </a:prstGeom>
                        <a:solidFill>
                          <a:srgbClr val="FFFFFF"/>
                        </a:solidFill>
                        <a:ln w="9525">
                          <a:noFill/>
                          <a:miter lim="800000"/>
                          <a:headEnd/>
                          <a:tailEnd/>
                        </a:ln>
                        <a:effectLst>
                          <a:softEdge rad="127000"/>
                        </a:effectLst>
                      </wps:spPr>
                      <wps:txbx>
                        <w:txbxContent>
                          <w:p w14:paraId="57C75C3B" w14:textId="21859E3A" w:rsidR="00D25E7A" w:rsidRPr="00076CBF" w:rsidRDefault="00D25E7A" w:rsidP="00085191">
                            <w:pPr>
                              <w:pStyle w:val="NoSpacing"/>
                            </w:pPr>
                            <w:r>
                              <w:t xml:space="preserve">Click </w:t>
                            </w:r>
                            <w:r w:rsidRPr="003656DE">
                              <w:rPr>
                                <w:b/>
                              </w:rPr>
                              <w:t>Create</w:t>
                            </w:r>
                            <w:r>
                              <w:t xml:space="preserve"> </w:t>
                            </w:r>
                            <w:r w:rsidR="00D00B11">
                              <w:t>next to AUTH</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1444E" id="_x0000_s1265" type="#_x0000_t202" style="position:absolute;margin-left:45.5pt;margin-top:10.75pt;width:247.5pt;height:2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" stroked="f">
                <v:textbox>
                  <w:txbxContent>
                    <w:p w14:paraId="57C75C3B" w14:textId="21859E3A" w:rsidR="00D25E7A" w:rsidRPr="00076CBF" w:rsidRDefault="00D25E7A" w:rsidP="00085191">
                      <w:pPr>
                        <w:pStyle w:val="NoSpacing"/>
                      </w:pPr>
                      <w:r>
                        <w:t xml:space="preserve">Click </w:t>
                      </w:r>
                      <w:r w:rsidRPr="003656DE">
                        <w:rPr>
                          <w:b/>
                        </w:rPr>
                        <w:t>Create</w:t>
                      </w:r>
                      <w:r>
                        <w:t xml:space="preserve"> </w:t>
                      </w:r>
                      <w:r w:rsidR="00D00B11">
                        <w:t>next to AUTH</w:t>
                      </w:r>
                      <w:r>
                        <w:t>.</w:t>
                      </w:r>
                    </w:p>
                  </w:txbxContent>
                </v:textbox>
              </v:shape>
            </w:pict>
          </mc:Fallback>
        </mc:AlternateContent>
      </w:r>
      <w:r w:rsidRPr="00F5629A">
        <w:rPr>
          <w:noProof/>
        </w:rPr>
        <mc:AlternateContent>
          <mc:Choice Requires="wps">
            <w:drawing>
              <wp:anchor distT="0" distB="0" distL="114300" distR="114300" simplePos="0" relativeHeight="251789312" behindDoc="0" locked="0" layoutInCell="1" allowOverlap="1" wp14:anchorId="6C85B8CA" wp14:editId="610F127E">
                <wp:simplePos x="0" y="0"/>
                <wp:positionH relativeFrom="column">
                  <wp:posOffset>0</wp:posOffset>
                </wp:positionH>
                <wp:positionV relativeFrom="paragraph">
                  <wp:posOffset>64135</wp:posOffset>
                </wp:positionV>
                <wp:extent cx="621792" cy="457200"/>
                <wp:effectExtent l="0" t="0" r="6985" b="0"/>
                <wp:wrapNone/>
                <wp:docPr id="544" name="Pentagon 544"/>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6C804C42"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5B8CA" id="Pentagon 544" o:spid="_x0000_s1266" type="#_x0000_t15" style="position:absolute;margin-left:0;margin-top:5.05pt;width:48.95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" adj="13659" fillcolor="#182854" stroked="f" strokeweight="2pt">
                <v:textbox>
                  <w:txbxContent>
                    <w:p w14:paraId="6C804C42"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1A456862" wp14:editId="73C22DB2">
                <wp:simplePos x="0" y="0"/>
                <wp:positionH relativeFrom="column">
                  <wp:posOffset>3877310</wp:posOffset>
                </wp:positionH>
                <wp:positionV relativeFrom="paragraph">
                  <wp:posOffset>5908</wp:posOffset>
                </wp:positionV>
                <wp:extent cx="2374265" cy="1403985"/>
                <wp:effectExtent l="0" t="0" r="0" b="0"/>
                <wp:wrapNone/>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a:effectLst>
                          <a:softEdge rad="127000"/>
                        </a:effectLst>
                      </wps:spPr>
                      <wps:txbx>
                        <w:txbxContent>
                          <w:p w14:paraId="729EB2B4" w14:textId="77777777" w:rsidR="00D25E7A" w:rsidRDefault="00D25E7A" w:rsidP="0008519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456862" id="_x0000_s1267" type="#_x0000_t202" style="position:absolute;margin-left:305.3pt;margin-top:.45pt;width:186.95pt;height:110.55pt;z-index:251791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" stroked="f">
                <v:textbox style="mso-fit-shape-to-text:t">
                  <w:txbxContent>
                    <w:p w14:paraId="729EB2B4" w14:textId="77777777" w:rsidR="00D25E7A" w:rsidRDefault="00D25E7A" w:rsidP="00085191"/>
                  </w:txbxContent>
                </v:textbox>
              </v:shape>
            </w:pict>
          </mc:Fallback>
        </mc:AlternateContent>
      </w:r>
      <w:r>
        <w:tab/>
      </w:r>
    </w:p>
    <w:p w14:paraId="54A3C008" w14:textId="77777777" w:rsidR="00085191" w:rsidRDefault="00085191" w:rsidP="00085191">
      <w:pPr>
        <w:tabs>
          <w:tab w:val="left" w:pos="7983"/>
        </w:tabs>
      </w:pPr>
      <w:r>
        <w:tab/>
      </w:r>
    </w:p>
    <w:p w14:paraId="290AD836" w14:textId="77777777" w:rsidR="00085191" w:rsidRDefault="00085191" w:rsidP="00085191">
      <w:pPr>
        <w:tabs>
          <w:tab w:val="left" w:pos="7983"/>
        </w:tabs>
      </w:pPr>
    </w:p>
    <w:p w14:paraId="20155946" w14:textId="77777777" w:rsidR="00085191" w:rsidRDefault="00085191" w:rsidP="00085191">
      <w:pPr>
        <w:tabs>
          <w:tab w:val="left" w:pos="7983"/>
        </w:tabs>
      </w:pPr>
    </w:p>
    <w:p w14:paraId="6E0E9B1C" w14:textId="77777777" w:rsidR="00085191" w:rsidRDefault="00085191" w:rsidP="00085191">
      <w:pPr>
        <w:tabs>
          <w:tab w:val="left" w:pos="7983"/>
        </w:tabs>
      </w:pPr>
    </w:p>
    <w:p w14:paraId="4161625B" w14:textId="77777777" w:rsidR="00085191" w:rsidRDefault="00085191" w:rsidP="00085191">
      <w:pPr>
        <w:tabs>
          <w:tab w:val="left" w:pos="7983"/>
        </w:tabs>
      </w:pPr>
      <w:r>
        <w:t xml:space="preserve">The </w:t>
      </w:r>
      <w:r w:rsidRPr="009E1A1D">
        <w:rPr>
          <w:b/>
        </w:rPr>
        <w:t>Basic Info</w:t>
      </w:r>
      <w:r>
        <w:t xml:space="preserve"> screen will open.</w:t>
      </w:r>
    </w:p>
    <w:p w14:paraId="50070729" w14:textId="77777777" w:rsidR="00085191" w:rsidRDefault="00085191" w:rsidP="00085191">
      <w:pPr>
        <w:tabs>
          <w:tab w:val="left" w:pos="7983"/>
        </w:tabs>
      </w:pPr>
      <w:r w:rsidRPr="00C15AB6">
        <w:rPr>
          <w:noProof/>
        </w:rPr>
        <mc:AlternateContent>
          <mc:Choice Requires="wps">
            <w:drawing>
              <wp:anchor distT="0" distB="0" distL="114300" distR="114300" simplePos="0" relativeHeight="251816960" behindDoc="0" locked="0" layoutInCell="1" allowOverlap="1" wp14:anchorId="7B600B68" wp14:editId="71D2C71E">
                <wp:simplePos x="0" y="0"/>
                <wp:positionH relativeFrom="margin">
                  <wp:align>left</wp:align>
                </wp:positionH>
                <wp:positionV relativeFrom="paragraph">
                  <wp:posOffset>68332</wp:posOffset>
                </wp:positionV>
                <wp:extent cx="6178164" cy="670560"/>
                <wp:effectExtent l="38100" t="19050" r="51435" b="110490"/>
                <wp:wrapNone/>
                <wp:docPr id="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164" cy="670560"/>
                        </a:xfrm>
                        <a:prstGeom prst="rect">
                          <a:avLst/>
                        </a:prstGeom>
                        <a:solidFill>
                          <a:sysClr val="window" lastClr="FFFFFF">
                            <a:lumMod val="85000"/>
                          </a:sysClr>
                        </a:solidFill>
                        <a:ln w="9525">
                          <a:solidFill>
                            <a:srgbClr val="000000"/>
                          </a:solidFill>
                          <a:miter lim="800000"/>
                          <a:headEnd/>
                          <a:tailEnd/>
                        </a:ln>
                        <a:effectLst>
                          <a:outerShdw blurRad="50800" dist="38100" dir="5400000" algn="t" rotWithShape="0">
                            <a:prstClr val="black">
                              <a:alpha val="40000"/>
                            </a:prstClr>
                          </a:outerShdw>
                          <a:softEdge rad="31750"/>
                        </a:effectLst>
                      </wps:spPr>
                      <wps:txbx>
                        <w:txbxContent>
                          <w:p w14:paraId="5AD7103E" w14:textId="77777777" w:rsidR="00D25E7A" w:rsidRPr="005C1320" w:rsidRDefault="00D25E7A" w:rsidP="00085191">
                            <w:pPr>
                              <w:shd w:val="clear" w:color="auto" w:fill="D9D9D9" w:themeFill="background1" w:themeFillShade="D9"/>
                              <w:rPr>
                                <w:b/>
                                <w:color w:val="4476BF" w:themeColor="accent2"/>
                                <w:sz w:val="28"/>
                                <w:szCs w:val="28"/>
                              </w:rPr>
                            </w:pPr>
                            <w:r w:rsidRPr="005C1320">
                              <w:rPr>
                                <w:b/>
                                <w:color w:val="4476BF" w:themeColor="accent2"/>
                                <w:sz w:val="28"/>
                                <w:szCs w:val="28"/>
                              </w:rPr>
                              <w:t>Note:</w:t>
                            </w:r>
                          </w:p>
                          <w:p w14:paraId="0796F830" w14:textId="565D15AB" w:rsidR="00D25E7A" w:rsidRDefault="00D25E7A" w:rsidP="00085191">
                            <w:pPr>
                              <w:pStyle w:val="NoSpacing"/>
                              <w:shd w:val="clear" w:color="auto" w:fill="D9D9D9" w:themeFill="background1" w:themeFillShade="D9"/>
                            </w:pPr>
                            <w:r>
                              <w:t>There is</w:t>
                            </w:r>
                            <w:r w:rsidRPr="00A35A08">
                              <w:rPr>
                                <w:color w:val="871517" w:themeColor="accent3"/>
                              </w:rPr>
                              <w:t xml:space="preserve"> </w:t>
                            </w:r>
                            <w:r w:rsidRPr="00A35A08">
                              <w:rPr>
                                <w:b/>
                                <w:color w:val="871517" w:themeColor="accent3"/>
                              </w:rPr>
                              <w:t>NOT AN AUTOSAVE</w:t>
                            </w:r>
                            <w:r>
                              <w:rPr>
                                <w:color w:val="871517" w:themeColor="accent3"/>
                              </w:rPr>
                              <w:t xml:space="preserve"> </w:t>
                            </w:r>
                            <w:r>
                              <w:t xml:space="preserve">function on this program. You must click </w:t>
                            </w:r>
                            <w:r w:rsidRPr="007D1936">
                              <w:rPr>
                                <w:b/>
                              </w:rPr>
                              <w:t>S</w:t>
                            </w:r>
                            <w:r>
                              <w:rPr>
                                <w:b/>
                              </w:rPr>
                              <w:t>ave</w:t>
                            </w:r>
                            <w:r w:rsidRPr="007D1936">
                              <w:rPr>
                                <w:b/>
                              </w:rPr>
                              <w:t xml:space="preserve"> </w:t>
                            </w:r>
                            <w:proofErr w:type="gramStart"/>
                            <w:r>
                              <w:t>periodically  to</w:t>
                            </w:r>
                            <w:proofErr w:type="gramEnd"/>
                            <w:r>
                              <w:t xml:space="preserve"> save your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00B68" id="_x0000_s1268" type="#_x0000_t202" style="position:absolute;left:0;text-align:left;margin-left:0;margin-top:5.4pt;width:486.45pt;height:52.8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" fillcolor="#d9d9d9">
                <v:shadow on="t" color="black" opacity="26214f" origin=",-.5" offset="0,3pt"/>
                <v:textbox>
                  <w:txbxContent>
                    <w:p w14:paraId="5AD7103E" w14:textId="77777777" w:rsidR="00D25E7A" w:rsidRPr="005C1320" w:rsidRDefault="00D25E7A" w:rsidP="00085191">
                      <w:pPr>
                        <w:shd w:val="clear" w:color="auto" w:fill="D9D9D9" w:themeFill="background1" w:themeFillShade="D9"/>
                        <w:rPr>
                          <w:b/>
                          <w:color w:val="4476BF" w:themeColor="accent2"/>
                          <w:sz w:val="28"/>
                          <w:szCs w:val="28"/>
                        </w:rPr>
                      </w:pPr>
                      <w:r w:rsidRPr="005C1320">
                        <w:rPr>
                          <w:b/>
                          <w:color w:val="4476BF" w:themeColor="accent2"/>
                          <w:sz w:val="28"/>
                          <w:szCs w:val="28"/>
                        </w:rPr>
                        <w:t>Note:</w:t>
                      </w:r>
                    </w:p>
                    <w:p w14:paraId="0796F830" w14:textId="565D15AB" w:rsidR="00D25E7A" w:rsidRDefault="00D25E7A" w:rsidP="00085191">
                      <w:pPr>
                        <w:pStyle w:val="NoSpacing"/>
                        <w:shd w:val="clear" w:color="auto" w:fill="D9D9D9" w:themeFill="background1" w:themeFillShade="D9"/>
                      </w:pPr>
                      <w:r>
                        <w:t>There is</w:t>
                      </w:r>
                      <w:r w:rsidRPr="00A35A08">
                        <w:rPr>
                          <w:color w:val="871517" w:themeColor="accent3"/>
                        </w:rPr>
                        <w:t xml:space="preserve"> </w:t>
                      </w:r>
                      <w:r w:rsidRPr="00A35A08">
                        <w:rPr>
                          <w:b/>
                          <w:color w:val="871517" w:themeColor="accent3"/>
                        </w:rPr>
                        <w:t>NOT AN AUTOSAVE</w:t>
                      </w:r>
                      <w:r>
                        <w:rPr>
                          <w:color w:val="871517" w:themeColor="accent3"/>
                        </w:rPr>
                        <w:t xml:space="preserve"> </w:t>
                      </w:r>
                      <w:r>
                        <w:t xml:space="preserve">function on this program. You must click </w:t>
                      </w:r>
                      <w:r w:rsidRPr="007D1936">
                        <w:rPr>
                          <w:b/>
                        </w:rPr>
                        <w:t>S</w:t>
                      </w:r>
                      <w:r>
                        <w:rPr>
                          <w:b/>
                        </w:rPr>
                        <w:t>ave</w:t>
                      </w:r>
                      <w:r w:rsidRPr="007D1936">
                        <w:rPr>
                          <w:b/>
                        </w:rPr>
                        <w:t xml:space="preserve"> </w:t>
                      </w:r>
                      <w:proofErr w:type="gramStart"/>
                      <w:r>
                        <w:t>periodically  to</w:t>
                      </w:r>
                      <w:proofErr w:type="gramEnd"/>
                      <w:r>
                        <w:t xml:space="preserve"> save your work.</w:t>
                      </w:r>
                    </w:p>
                  </w:txbxContent>
                </v:textbox>
                <w10:wrap anchorx="margin"/>
              </v:shape>
            </w:pict>
          </mc:Fallback>
        </mc:AlternateContent>
      </w:r>
    </w:p>
    <w:p w14:paraId="38AAA263" w14:textId="77777777" w:rsidR="00085191" w:rsidRDefault="00085191" w:rsidP="00085191">
      <w:pPr>
        <w:tabs>
          <w:tab w:val="left" w:pos="7983"/>
        </w:tabs>
      </w:pPr>
    </w:p>
    <w:p w14:paraId="0524786D" w14:textId="77777777" w:rsidR="00085191" w:rsidRDefault="00085191" w:rsidP="00085191">
      <w:pPr>
        <w:tabs>
          <w:tab w:val="left" w:pos="7983"/>
        </w:tabs>
      </w:pPr>
    </w:p>
    <w:p w14:paraId="632C9382" w14:textId="77777777" w:rsidR="00085191" w:rsidRDefault="00085191" w:rsidP="00085191">
      <w:pPr>
        <w:tabs>
          <w:tab w:val="left" w:pos="7983"/>
        </w:tabs>
      </w:pPr>
    </w:p>
    <w:p w14:paraId="4023DEFC" w14:textId="77777777" w:rsidR="00085191" w:rsidRDefault="00085191" w:rsidP="00085191">
      <w:pPr>
        <w:tabs>
          <w:tab w:val="left" w:pos="7983"/>
        </w:tabs>
        <w:jc w:val="center"/>
      </w:pPr>
      <w:r>
        <w:rPr>
          <w:noProof/>
        </w:rPr>
        <w:drawing>
          <wp:inline distT="0" distB="0" distL="0" distR="0" wp14:anchorId="2F8D8A09" wp14:editId="63F541B3">
            <wp:extent cx="5004822" cy="4984895"/>
            <wp:effectExtent l="190500" t="190500" r="196215" b="19685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info1.jpg"/>
                    <pic:cNvPicPr/>
                  </pic:nvPicPr>
                  <pic:blipFill>
                    <a:blip r:embed="rId99">
                      <a:extLst>
                        <a:ext uri="{28A0092B-C50C-407E-A947-70E740481C1C}">
                          <a14:useLocalDpi xmlns:a14="http://schemas.microsoft.com/office/drawing/2010/main" val="0"/>
                        </a:ext>
                      </a:extLst>
                    </a:blip>
                    <a:stretch>
                      <a:fillRect/>
                    </a:stretch>
                  </pic:blipFill>
                  <pic:spPr>
                    <a:xfrm>
                      <a:off x="0" y="0"/>
                      <a:ext cx="5000804" cy="4980893"/>
                    </a:xfrm>
                    <a:prstGeom prst="rect">
                      <a:avLst/>
                    </a:prstGeom>
                    <a:ln>
                      <a:noFill/>
                    </a:ln>
                    <a:effectLst>
                      <a:outerShdw blurRad="190500" algn="tl" rotWithShape="0">
                        <a:srgbClr val="000000">
                          <a:alpha val="70000"/>
                        </a:srgbClr>
                      </a:outerShdw>
                    </a:effectLst>
                  </pic:spPr>
                </pic:pic>
              </a:graphicData>
            </a:graphic>
          </wp:inline>
        </w:drawing>
      </w:r>
    </w:p>
    <w:p w14:paraId="3B2E2D95" w14:textId="77777777" w:rsidR="00085191" w:rsidRDefault="00085191" w:rsidP="00085191">
      <w:pPr>
        <w:tabs>
          <w:tab w:val="left" w:pos="7983"/>
        </w:tabs>
      </w:pPr>
    </w:p>
    <w:p w14:paraId="75978444" w14:textId="77777777" w:rsidR="00085191" w:rsidRPr="00917F1E" w:rsidRDefault="00085191" w:rsidP="00085191">
      <w:pPr>
        <w:pStyle w:val="CustomConts"/>
      </w:pPr>
      <w:r w:rsidRPr="00917F1E">
        <w:lastRenderedPageBreak/>
        <w:t>Submitting an Authorization Request for Expert Services (cont’d)</w:t>
      </w:r>
    </w:p>
    <w:p w14:paraId="50BA2E6C" w14:textId="77777777" w:rsidR="00085191" w:rsidRDefault="00085191" w:rsidP="00085191">
      <w:pPr>
        <w:tabs>
          <w:tab w:val="left" w:pos="1260"/>
          <w:tab w:val="left" w:pos="7983"/>
        </w:tabs>
      </w:pPr>
    </w:p>
    <w:p w14:paraId="1193B9AF" w14:textId="77777777" w:rsidR="00085191" w:rsidRDefault="00085191" w:rsidP="00085191">
      <w:pPr>
        <w:tabs>
          <w:tab w:val="left" w:pos="7983"/>
        </w:tabs>
      </w:pPr>
    </w:p>
    <w:p w14:paraId="6B4716E2" w14:textId="77777777" w:rsidR="00085191" w:rsidRDefault="00085191" w:rsidP="00085191">
      <w:pPr>
        <w:tabs>
          <w:tab w:val="left" w:pos="7983"/>
        </w:tabs>
      </w:pPr>
      <w:r w:rsidRPr="00F5629A">
        <w:rPr>
          <w:noProof/>
        </w:rPr>
        <mc:AlternateContent>
          <mc:Choice Requires="wps">
            <w:drawing>
              <wp:anchor distT="0" distB="0" distL="114300" distR="114300" simplePos="0" relativeHeight="251794432" behindDoc="0" locked="0" layoutInCell="1" allowOverlap="1" wp14:anchorId="52E66657" wp14:editId="3A6037E9">
                <wp:simplePos x="0" y="0"/>
                <wp:positionH relativeFrom="column">
                  <wp:posOffset>576470</wp:posOffset>
                </wp:positionH>
                <wp:positionV relativeFrom="paragraph">
                  <wp:posOffset>43981</wp:posOffset>
                </wp:positionV>
                <wp:extent cx="3482671" cy="1371600"/>
                <wp:effectExtent l="0" t="0" r="3810" b="0"/>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671" cy="1371600"/>
                        </a:xfrm>
                        <a:prstGeom prst="rect">
                          <a:avLst/>
                        </a:prstGeom>
                        <a:solidFill>
                          <a:srgbClr val="FFFFFF"/>
                        </a:solidFill>
                        <a:ln w="9525">
                          <a:noFill/>
                          <a:miter lim="800000"/>
                          <a:headEnd/>
                          <a:tailEnd/>
                        </a:ln>
                        <a:effectLst>
                          <a:softEdge rad="127000"/>
                        </a:effectLst>
                      </wps:spPr>
                      <wps:txbx>
                        <w:txbxContent>
                          <w:p w14:paraId="582D2B51" w14:textId="41426429" w:rsidR="00D25E7A" w:rsidRDefault="00D25E7A" w:rsidP="00085191">
                            <w:r>
                              <w:t xml:space="preserve">Complete the information in the blue section at the bottom of the screen.  This includes the following fields: </w:t>
                            </w:r>
                          </w:p>
                          <w:p w14:paraId="57E3A3C2" w14:textId="77777777" w:rsidR="00D25E7A" w:rsidRPr="00E13F1B" w:rsidRDefault="00D25E7A" w:rsidP="00085191">
                            <w:pPr>
                              <w:pStyle w:val="ListParagraph"/>
                              <w:numPr>
                                <w:ilvl w:val="0"/>
                                <w:numId w:val="17"/>
                              </w:numPr>
                              <w:ind w:left="450" w:hanging="270"/>
                              <w:rPr>
                                <w:b/>
                              </w:rPr>
                            </w:pPr>
                            <w:r w:rsidRPr="00E13F1B">
                              <w:rPr>
                                <w:b/>
                              </w:rPr>
                              <w:t>Estimated Amount</w:t>
                            </w:r>
                          </w:p>
                          <w:p w14:paraId="530E2171" w14:textId="277E8B41" w:rsidR="00D25E7A" w:rsidRPr="00E13F1B" w:rsidRDefault="00D25E7A" w:rsidP="00085191">
                            <w:pPr>
                              <w:pStyle w:val="ListParagraph"/>
                              <w:numPr>
                                <w:ilvl w:val="0"/>
                                <w:numId w:val="17"/>
                              </w:numPr>
                              <w:ind w:left="450" w:hanging="270"/>
                              <w:rPr>
                                <w:b/>
                              </w:rPr>
                            </w:pPr>
                            <w:r w:rsidRPr="00E13F1B">
                              <w:rPr>
                                <w:b/>
                              </w:rPr>
                              <w:t>Basis of Estimate</w:t>
                            </w:r>
                          </w:p>
                          <w:p w14:paraId="2416EF3E" w14:textId="77777777" w:rsidR="00D00B11" w:rsidRDefault="00D25E7A" w:rsidP="00D00B11">
                            <w:pPr>
                              <w:pStyle w:val="ListParagraph"/>
                              <w:numPr>
                                <w:ilvl w:val="0"/>
                                <w:numId w:val="17"/>
                              </w:numPr>
                              <w:ind w:left="450" w:hanging="270"/>
                            </w:pPr>
                            <w:r w:rsidRPr="00E13F1B">
                              <w:rPr>
                                <w:b/>
                              </w:rPr>
                              <w:t>Service Type</w:t>
                            </w:r>
                            <w:r>
                              <w:t xml:space="preserve"> drop-down </w:t>
                            </w:r>
                            <w:proofErr w:type="spellStart"/>
                            <w:r>
                              <w:t>list</w:t>
                            </w:r>
                            <w:proofErr w:type="spellEnd"/>
                          </w:p>
                          <w:p w14:paraId="04D49F58" w14:textId="77777777" w:rsidR="00D00B11" w:rsidRDefault="00D25E7A" w:rsidP="00D00B11">
                            <w:pPr>
                              <w:pStyle w:val="ListParagraph"/>
                              <w:numPr>
                                <w:ilvl w:val="0"/>
                                <w:numId w:val="17"/>
                              </w:numPr>
                              <w:ind w:left="450" w:hanging="270"/>
                            </w:pPr>
                            <w:r w:rsidRPr="00D00B11">
                              <w:rPr>
                                <w:b/>
                              </w:rPr>
                              <w:t>Reque</w:t>
                            </w:r>
                            <w:r w:rsidR="00D00B11">
                              <w:rPr>
                                <w:b/>
                              </w:rPr>
                              <w:t xml:space="preserve">st Provider </w:t>
                            </w:r>
                            <w:r w:rsidR="00D00B11">
                              <w:t>drop-down list</w:t>
                            </w:r>
                          </w:p>
                          <w:p w14:paraId="0D91C21A" w14:textId="57B98FF5" w:rsidR="00D25E7A" w:rsidRDefault="00D25E7A" w:rsidP="00D00B11">
                            <w:pPr>
                              <w:ind w:left="1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66657" id="_x0000_s1269" type="#_x0000_t202" style="position:absolute;left:0;text-align:left;margin-left:45.4pt;margin-top:3.45pt;width:274.25pt;height:10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" stroked="f">
                <v:textbox>
                  <w:txbxContent>
                    <w:p w14:paraId="582D2B51" w14:textId="41426429" w:rsidR="00D25E7A" w:rsidRDefault="00D25E7A" w:rsidP="00085191">
                      <w:r>
                        <w:t xml:space="preserve">Complete the information in the blue section at the bottom of the screen.  This includes the following fields: </w:t>
                      </w:r>
                    </w:p>
                    <w:p w14:paraId="57E3A3C2" w14:textId="77777777" w:rsidR="00D25E7A" w:rsidRPr="00E13F1B" w:rsidRDefault="00D25E7A" w:rsidP="00085191">
                      <w:pPr>
                        <w:pStyle w:val="ListParagraph"/>
                        <w:numPr>
                          <w:ilvl w:val="0"/>
                          <w:numId w:val="17"/>
                        </w:numPr>
                        <w:ind w:left="450" w:hanging="270"/>
                        <w:rPr>
                          <w:b/>
                        </w:rPr>
                      </w:pPr>
                      <w:r w:rsidRPr="00E13F1B">
                        <w:rPr>
                          <w:b/>
                        </w:rPr>
                        <w:t>Estimated Amount</w:t>
                      </w:r>
                    </w:p>
                    <w:p w14:paraId="530E2171" w14:textId="277E8B41" w:rsidR="00D25E7A" w:rsidRPr="00E13F1B" w:rsidRDefault="00D25E7A" w:rsidP="00085191">
                      <w:pPr>
                        <w:pStyle w:val="ListParagraph"/>
                        <w:numPr>
                          <w:ilvl w:val="0"/>
                          <w:numId w:val="17"/>
                        </w:numPr>
                        <w:ind w:left="450" w:hanging="270"/>
                        <w:rPr>
                          <w:b/>
                        </w:rPr>
                      </w:pPr>
                      <w:r w:rsidRPr="00E13F1B">
                        <w:rPr>
                          <w:b/>
                        </w:rPr>
                        <w:t>Basis of Estimate</w:t>
                      </w:r>
                    </w:p>
                    <w:p w14:paraId="2416EF3E" w14:textId="77777777" w:rsidR="00D00B11" w:rsidRDefault="00D25E7A" w:rsidP="00D00B11">
                      <w:pPr>
                        <w:pStyle w:val="ListParagraph"/>
                        <w:numPr>
                          <w:ilvl w:val="0"/>
                          <w:numId w:val="17"/>
                        </w:numPr>
                        <w:ind w:left="450" w:hanging="270"/>
                      </w:pPr>
                      <w:r w:rsidRPr="00E13F1B">
                        <w:rPr>
                          <w:b/>
                        </w:rPr>
                        <w:t>Service Type</w:t>
                      </w:r>
                      <w:r>
                        <w:t xml:space="preserve"> drop-down </w:t>
                      </w:r>
                      <w:proofErr w:type="spellStart"/>
                      <w:r>
                        <w:t>list</w:t>
                      </w:r>
                      <w:proofErr w:type="spellEnd"/>
                    </w:p>
                    <w:p w14:paraId="04D49F58" w14:textId="77777777" w:rsidR="00D00B11" w:rsidRDefault="00D25E7A" w:rsidP="00D00B11">
                      <w:pPr>
                        <w:pStyle w:val="ListParagraph"/>
                        <w:numPr>
                          <w:ilvl w:val="0"/>
                          <w:numId w:val="17"/>
                        </w:numPr>
                        <w:ind w:left="450" w:hanging="270"/>
                      </w:pPr>
                      <w:r w:rsidRPr="00D00B11">
                        <w:rPr>
                          <w:b/>
                        </w:rPr>
                        <w:t>Reque</w:t>
                      </w:r>
                      <w:r w:rsidR="00D00B11">
                        <w:rPr>
                          <w:b/>
                        </w:rPr>
                        <w:t xml:space="preserve">st Provider </w:t>
                      </w:r>
                      <w:r w:rsidR="00D00B11">
                        <w:t>drop-down list</w:t>
                      </w:r>
                    </w:p>
                    <w:p w14:paraId="0D91C21A" w14:textId="57B98FF5" w:rsidR="00D25E7A" w:rsidRDefault="00D25E7A" w:rsidP="00D00B11">
                      <w:pPr>
                        <w:ind w:left="180"/>
                      </w:pPr>
                    </w:p>
                  </w:txbxContent>
                </v:textbox>
              </v:shape>
            </w:pict>
          </mc:Fallback>
        </mc:AlternateContent>
      </w:r>
      <w:r w:rsidRPr="00F5629A">
        <w:rPr>
          <w:noProof/>
        </w:rPr>
        <mc:AlternateContent>
          <mc:Choice Requires="wps">
            <w:drawing>
              <wp:anchor distT="0" distB="0" distL="114300" distR="114300" simplePos="0" relativeHeight="251793408" behindDoc="0" locked="0" layoutInCell="1" allowOverlap="1" wp14:anchorId="1454A0A2" wp14:editId="0DA32A11">
                <wp:simplePos x="0" y="0"/>
                <wp:positionH relativeFrom="column">
                  <wp:posOffset>0</wp:posOffset>
                </wp:positionH>
                <wp:positionV relativeFrom="paragraph">
                  <wp:posOffset>46101</wp:posOffset>
                </wp:positionV>
                <wp:extent cx="621665" cy="457200"/>
                <wp:effectExtent l="0" t="0" r="6985" b="0"/>
                <wp:wrapNone/>
                <wp:docPr id="546" name="Pentagon 546"/>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3FFB29B" w14:textId="182B3482" w:rsidR="00D25E7A" w:rsidRPr="00056DE6" w:rsidRDefault="00D25E7A" w:rsidP="00056DE6">
                            <w:pPr>
                              <w:pStyle w:val="ListParagraph"/>
                              <w:numPr>
                                <w:ilvl w:val="0"/>
                                <w:numId w:val="17"/>
                              </w:numPr>
                              <w:rPr>
                                <w:color w:val="FFFFFF" w:themeColor="background1"/>
                              </w:rPr>
                            </w:pPr>
                            <w:proofErr w:type="spellStart"/>
                            <w:r w:rsidRPr="00056DE6">
                              <w:rPr>
                                <w:b/>
                              </w:rPr>
                              <w:t>sted</w:t>
                            </w:r>
                            <w:proofErr w:type="spellEnd"/>
                            <w:r w:rsidRPr="00056DE6">
                              <w:rPr>
                                <w:b/>
                              </w:rPr>
                              <w:t xml:space="preserve"> </w:t>
                            </w:r>
                            <w:proofErr w:type="spellStart"/>
                            <w:r w:rsidRPr="00056DE6">
                              <w:rPr>
                                <w:color w:val="FFFFFF" w:themeColor="background1"/>
                              </w:rPr>
                              <w:t>Step</w:t>
                            </w:r>
                            <w:r w:rsidRPr="00056DE6">
                              <w:rPr>
                                <w:b/>
                              </w:rPr>
                              <w:t>Provider</w:t>
                            </w:r>
                            <w:proofErr w:type="spellEnd"/>
                            <w:r>
                              <w:t xml:space="preserve"> </w:t>
                            </w:r>
                            <w:r w:rsidRPr="00056DE6">
                              <w:rPr>
                                <w:color w:val="FFFFFF" w:themeColor="background1"/>
                              </w:rPr>
                              <w:t>Step</w:t>
                            </w:r>
                            <w:r w:rsidRPr="00056DE6">
                              <w:rPr>
                                <w:color w:val="FFFFFF" w:themeColor="background1"/>
                              </w:rPr>
                              <w:b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4A0A2" id="Pentagon 546" o:spid="_x0000_s1270" type="#_x0000_t15" style="position:absolute;left:0;text-align:left;margin-left:0;margin-top:3.65pt;width:48.95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" adj="13657" fillcolor="#182854" stroked="f" strokeweight="2pt">
                <v:textbox>
                  <w:txbxContent>
                    <w:p w14:paraId="23FFB29B" w14:textId="182B3482" w:rsidR="00D25E7A" w:rsidRPr="00056DE6" w:rsidRDefault="00D25E7A" w:rsidP="00056DE6">
                      <w:pPr>
                        <w:pStyle w:val="ListParagraph"/>
                        <w:numPr>
                          <w:ilvl w:val="0"/>
                          <w:numId w:val="17"/>
                        </w:numPr>
                        <w:rPr>
                          <w:color w:val="FFFFFF" w:themeColor="background1"/>
                        </w:rPr>
                      </w:pPr>
                      <w:proofErr w:type="spellStart"/>
                      <w:r w:rsidRPr="00056DE6">
                        <w:rPr>
                          <w:b/>
                        </w:rPr>
                        <w:t>sted</w:t>
                      </w:r>
                      <w:proofErr w:type="spellEnd"/>
                      <w:r w:rsidRPr="00056DE6">
                        <w:rPr>
                          <w:b/>
                        </w:rPr>
                        <w:t xml:space="preserve"> </w:t>
                      </w:r>
                      <w:proofErr w:type="spellStart"/>
                      <w:r w:rsidRPr="00056DE6">
                        <w:rPr>
                          <w:color w:val="FFFFFF" w:themeColor="background1"/>
                        </w:rPr>
                        <w:t>Step</w:t>
                      </w:r>
                      <w:r w:rsidRPr="00056DE6">
                        <w:rPr>
                          <w:b/>
                        </w:rPr>
                        <w:t>Provider</w:t>
                      </w:r>
                      <w:proofErr w:type="spellEnd"/>
                      <w:r>
                        <w:t xml:space="preserve"> </w:t>
                      </w:r>
                      <w:r w:rsidRPr="00056DE6">
                        <w:rPr>
                          <w:color w:val="FFFFFF" w:themeColor="background1"/>
                        </w:rPr>
                        <w:t>Step</w:t>
                      </w:r>
                      <w:r w:rsidRPr="00056DE6">
                        <w:rPr>
                          <w:color w:val="FFFFFF" w:themeColor="background1"/>
                        </w:rPr>
                        <w:br/>
                        <w:t>3</w:t>
                      </w:r>
                    </w:p>
                  </w:txbxContent>
                </v:textbox>
              </v:shape>
            </w:pict>
          </mc:Fallback>
        </mc:AlternateContent>
      </w:r>
    </w:p>
    <w:p w14:paraId="2145D1AB" w14:textId="77777777" w:rsidR="00085191" w:rsidRDefault="00085191" w:rsidP="00085191">
      <w:pPr>
        <w:tabs>
          <w:tab w:val="left" w:pos="7983"/>
        </w:tabs>
      </w:pPr>
    </w:p>
    <w:p w14:paraId="0E894073" w14:textId="77777777" w:rsidR="00085191" w:rsidRDefault="00085191" w:rsidP="00085191">
      <w:pPr>
        <w:tabs>
          <w:tab w:val="left" w:pos="9047"/>
        </w:tabs>
      </w:pPr>
      <w:r>
        <w:tab/>
      </w:r>
    </w:p>
    <w:p w14:paraId="427A3F83" w14:textId="77777777" w:rsidR="00085191" w:rsidRDefault="00085191" w:rsidP="00085191">
      <w:pPr>
        <w:tabs>
          <w:tab w:val="left" w:pos="9047"/>
        </w:tabs>
      </w:pPr>
    </w:p>
    <w:p w14:paraId="66E36638" w14:textId="77777777" w:rsidR="00085191" w:rsidRDefault="00085191" w:rsidP="00085191">
      <w:pPr>
        <w:tabs>
          <w:tab w:val="left" w:pos="9047"/>
        </w:tabs>
      </w:pPr>
    </w:p>
    <w:p w14:paraId="3CD5662F" w14:textId="77777777" w:rsidR="00085191" w:rsidRDefault="00085191" w:rsidP="00085191">
      <w:pPr>
        <w:tabs>
          <w:tab w:val="left" w:pos="1260"/>
          <w:tab w:val="left" w:pos="1350"/>
          <w:tab w:val="left" w:pos="9047"/>
        </w:tabs>
      </w:pPr>
    </w:p>
    <w:p w14:paraId="61BDEBDE" w14:textId="77777777" w:rsidR="00085191" w:rsidRDefault="00085191" w:rsidP="00085191">
      <w:pPr>
        <w:tabs>
          <w:tab w:val="left" w:pos="720"/>
          <w:tab w:val="left" w:pos="1260"/>
          <w:tab w:val="left" w:pos="1350"/>
          <w:tab w:val="left" w:pos="9047"/>
        </w:tabs>
      </w:pPr>
    </w:p>
    <w:p w14:paraId="4E0E98D6" w14:textId="77777777" w:rsidR="00085191" w:rsidRDefault="00085191" w:rsidP="00085191">
      <w:pPr>
        <w:tabs>
          <w:tab w:val="left" w:pos="9047"/>
        </w:tabs>
      </w:pPr>
    </w:p>
    <w:p w14:paraId="210A26E1" w14:textId="77777777" w:rsidR="00085191" w:rsidRDefault="00C40F65" w:rsidP="00085191">
      <w:pPr>
        <w:tabs>
          <w:tab w:val="left" w:pos="9047"/>
        </w:tabs>
        <w:jc w:val="center"/>
      </w:pPr>
      <w:r>
        <w:rPr>
          <w:noProof/>
        </w:rPr>
        <w:drawing>
          <wp:inline distT="0" distB="0" distL="0" distR="0" wp14:anchorId="47917F07" wp14:editId="33C319DE">
            <wp:extent cx="5276190" cy="307619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76190" cy="3076190"/>
                    </a:xfrm>
                    <a:prstGeom prst="rect">
                      <a:avLst/>
                    </a:prstGeom>
                  </pic:spPr>
                </pic:pic>
              </a:graphicData>
            </a:graphic>
          </wp:inline>
        </w:drawing>
      </w:r>
    </w:p>
    <w:p w14:paraId="1D82571D" w14:textId="77777777" w:rsidR="00085191" w:rsidRDefault="00085191" w:rsidP="00085191">
      <w:pPr>
        <w:tabs>
          <w:tab w:val="left" w:pos="9047"/>
        </w:tabs>
      </w:pPr>
    </w:p>
    <w:p w14:paraId="2C54B10E" w14:textId="77777777" w:rsidR="00085191" w:rsidRDefault="00085191" w:rsidP="00085191">
      <w:pPr>
        <w:tabs>
          <w:tab w:val="left" w:pos="9047"/>
        </w:tabs>
      </w:pPr>
    </w:p>
    <w:p w14:paraId="48191E6F" w14:textId="77777777" w:rsidR="00085191" w:rsidRDefault="00085191" w:rsidP="00085191">
      <w:pPr>
        <w:tabs>
          <w:tab w:val="left" w:pos="9047"/>
        </w:tabs>
      </w:pPr>
      <w:r w:rsidRPr="00F5629A">
        <w:rPr>
          <w:noProof/>
        </w:rPr>
        <mc:AlternateContent>
          <mc:Choice Requires="wps">
            <w:drawing>
              <wp:anchor distT="0" distB="0" distL="114300" distR="114300" simplePos="0" relativeHeight="251796480" behindDoc="0" locked="0" layoutInCell="1" allowOverlap="1" wp14:anchorId="5EC429D2" wp14:editId="268544C4">
                <wp:simplePos x="0" y="0"/>
                <wp:positionH relativeFrom="column">
                  <wp:posOffset>586105</wp:posOffset>
                </wp:positionH>
                <wp:positionV relativeFrom="paragraph">
                  <wp:posOffset>130506</wp:posOffset>
                </wp:positionV>
                <wp:extent cx="4164330" cy="349250"/>
                <wp:effectExtent l="0" t="0" r="7620" b="0"/>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330" cy="349250"/>
                        </a:xfrm>
                        <a:prstGeom prst="rect">
                          <a:avLst/>
                        </a:prstGeom>
                        <a:solidFill>
                          <a:srgbClr val="FFFFFF"/>
                        </a:solidFill>
                        <a:ln w="9525">
                          <a:noFill/>
                          <a:miter lim="800000"/>
                          <a:headEnd/>
                          <a:tailEnd/>
                        </a:ln>
                        <a:effectLst>
                          <a:softEdge rad="127000"/>
                        </a:effectLst>
                      </wps:spPr>
                      <wps:txbx>
                        <w:txbxContent>
                          <w:p w14:paraId="24F4874C" w14:textId="77777777" w:rsidR="00D25E7A" w:rsidRPr="00076CBF" w:rsidRDefault="00D25E7A" w:rsidP="00085191">
                            <w:r>
                              <w:t xml:space="preserve">Click </w:t>
                            </w:r>
                            <w:r w:rsidRPr="002F08D8">
                              <w:rPr>
                                <w:b/>
                              </w:rPr>
                              <w:t>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429D2" id="_x0000_s1271" type="#_x0000_t202" style="position:absolute;left:0;text-align:left;margin-left:46.15pt;margin-top:10.3pt;width:327.9pt;height: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" stroked="f">
                <v:textbox>
                  <w:txbxContent>
                    <w:p w14:paraId="24F4874C" w14:textId="77777777" w:rsidR="00D25E7A" w:rsidRPr="00076CBF" w:rsidRDefault="00D25E7A" w:rsidP="00085191">
                      <w:r>
                        <w:t xml:space="preserve">Click </w:t>
                      </w:r>
                      <w:r w:rsidRPr="002F08D8">
                        <w:rPr>
                          <w:b/>
                        </w:rPr>
                        <w:t>Save.</w:t>
                      </w:r>
                    </w:p>
                  </w:txbxContent>
                </v:textbox>
              </v:shape>
            </w:pict>
          </mc:Fallback>
        </mc:AlternateContent>
      </w:r>
      <w:r w:rsidRPr="00F5629A">
        <w:rPr>
          <w:noProof/>
        </w:rPr>
        <mc:AlternateContent>
          <mc:Choice Requires="wps">
            <w:drawing>
              <wp:anchor distT="0" distB="0" distL="114300" distR="114300" simplePos="0" relativeHeight="251795456" behindDoc="0" locked="0" layoutInCell="1" allowOverlap="1" wp14:anchorId="61ABE71F" wp14:editId="1ACE7AE3">
                <wp:simplePos x="0" y="0"/>
                <wp:positionH relativeFrom="column">
                  <wp:posOffset>0</wp:posOffset>
                </wp:positionH>
                <wp:positionV relativeFrom="paragraph">
                  <wp:posOffset>59055</wp:posOffset>
                </wp:positionV>
                <wp:extent cx="621792" cy="457200"/>
                <wp:effectExtent l="0" t="0" r="6985" b="0"/>
                <wp:wrapNone/>
                <wp:docPr id="548" name="Pentagon 548"/>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4CD1E16B"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BE71F" id="Pentagon 548" o:spid="_x0000_s1272" type="#_x0000_t15" style="position:absolute;left:0;text-align:left;margin-left:0;margin-top:4.65pt;width:48.95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" adj="13659" fillcolor="#182854" stroked="f" strokeweight="2pt">
                <v:textbox>
                  <w:txbxContent>
                    <w:p w14:paraId="4CD1E16B"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06B15295" w14:textId="77777777" w:rsidR="00085191" w:rsidRDefault="00085191" w:rsidP="00085191">
      <w:pPr>
        <w:tabs>
          <w:tab w:val="left" w:pos="7936"/>
        </w:tabs>
      </w:pPr>
      <w:r>
        <w:tab/>
      </w:r>
    </w:p>
    <w:p w14:paraId="5BB9D1D4" w14:textId="77777777" w:rsidR="00085191" w:rsidRDefault="00085191" w:rsidP="00085191">
      <w:pPr>
        <w:tabs>
          <w:tab w:val="left" w:pos="7936"/>
        </w:tabs>
      </w:pPr>
    </w:p>
    <w:p w14:paraId="02B39899" w14:textId="77777777" w:rsidR="00085191" w:rsidRDefault="00085191" w:rsidP="00085191">
      <w:pPr>
        <w:tabs>
          <w:tab w:val="left" w:pos="7936"/>
        </w:tabs>
      </w:pPr>
    </w:p>
    <w:p w14:paraId="3EF1CC3F" w14:textId="77777777" w:rsidR="00085191" w:rsidRDefault="00085191" w:rsidP="00085191">
      <w:pPr>
        <w:tabs>
          <w:tab w:val="left" w:pos="7936"/>
        </w:tabs>
      </w:pPr>
      <w:r w:rsidRPr="002F08D8">
        <w:rPr>
          <w:noProof/>
        </w:rPr>
        <mc:AlternateContent>
          <mc:Choice Requires="wps">
            <w:drawing>
              <wp:anchor distT="0" distB="0" distL="114300" distR="114300" simplePos="0" relativeHeight="251798528" behindDoc="0" locked="0" layoutInCell="1" allowOverlap="1" wp14:anchorId="7E4D1C25" wp14:editId="43F6C9CF">
                <wp:simplePos x="0" y="0"/>
                <wp:positionH relativeFrom="column">
                  <wp:posOffset>592371</wp:posOffset>
                </wp:positionH>
                <wp:positionV relativeFrom="paragraph">
                  <wp:posOffset>146354</wp:posOffset>
                </wp:positionV>
                <wp:extent cx="4245997" cy="469900"/>
                <wp:effectExtent l="0" t="0" r="2540" b="6350"/>
                <wp:wrapNone/>
                <wp:docPr id="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997" cy="469900"/>
                        </a:xfrm>
                        <a:prstGeom prst="rect">
                          <a:avLst/>
                        </a:prstGeom>
                        <a:solidFill>
                          <a:srgbClr val="FFFFFF"/>
                        </a:solidFill>
                        <a:ln w="9525">
                          <a:noFill/>
                          <a:miter lim="800000"/>
                          <a:headEnd/>
                          <a:tailEnd/>
                        </a:ln>
                        <a:effectLst>
                          <a:softEdge rad="127000"/>
                        </a:effectLst>
                      </wps:spPr>
                      <wps:txbx>
                        <w:txbxContent>
                          <w:p w14:paraId="6409F8E7" w14:textId="776E3326" w:rsidR="00D25E7A" w:rsidRDefault="00D25E7A" w:rsidP="00085191">
                            <w:pPr>
                              <w:pStyle w:val="NoSpacing"/>
                            </w:pPr>
                            <w:r>
                              <w:t xml:space="preserve">Click the </w:t>
                            </w:r>
                            <w:r>
                              <w:rPr>
                                <w:b/>
                              </w:rPr>
                              <w:t xml:space="preserve">Supporting Documents </w:t>
                            </w:r>
                            <w:r>
                              <w:t xml:space="preserve">tab or click </w:t>
                            </w:r>
                            <w:proofErr w:type="gramStart"/>
                            <w:r w:rsidRPr="00827EA8">
                              <w:rPr>
                                <w:b/>
                              </w:rPr>
                              <w:t>Next</w:t>
                            </w:r>
                            <w:proofErr w:type="gramEnd"/>
                            <w:r>
                              <w:rPr>
                                <w:b/>
                              </w:rPr>
                              <w:t>.</w:t>
                            </w:r>
                            <w:r>
                              <w:t xml:space="preserve"> </w:t>
                            </w:r>
                          </w:p>
                          <w:p w14:paraId="6D9EB020" w14:textId="77777777" w:rsidR="00D25E7A" w:rsidRPr="00076CBF" w:rsidRDefault="00D25E7A" w:rsidP="000851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D1C25" id="_x0000_s1273" type="#_x0000_t202" style="position:absolute;left:0;text-align:left;margin-left:46.65pt;margin-top:11.5pt;width:334.35pt;height:3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" stroked="f">
                <v:textbox>
                  <w:txbxContent>
                    <w:p w14:paraId="6409F8E7" w14:textId="776E3326" w:rsidR="00D25E7A" w:rsidRDefault="00D25E7A" w:rsidP="00085191">
                      <w:pPr>
                        <w:pStyle w:val="NoSpacing"/>
                      </w:pPr>
                      <w:r>
                        <w:t xml:space="preserve">Click the </w:t>
                      </w:r>
                      <w:r>
                        <w:rPr>
                          <w:b/>
                        </w:rPr>
                        <w:t xml:space="preserve">Supporting Documents </w:t>
                      </w:r>
                      <w:r>
                        <w:t xml:space="preserve">tab or click </w:t>
                      </w:r>
                      <w:proofErr w:type="gramStart"/>
                      <w:r w:rsidRPr="00827EA8">
                        <w:rPr>
                          <w:b/>
                        </w:rPr>
                        <w:t>Next</w:t>
                      </w:r>
                      <w:proofErr w:type="gramEnd"/>
                      <w:r>
                        <w:rPr>
                          <w:b/>
                        </w:rPr>
                        <w:t>.</w:t>
                      </w:r>
                      <w:r>
                        <w:t xml:space="preserve"> </w:t>
                      </w:r>
                    </w:p>
                    <w:p w14:paraId="6D9EB020" w14:textId="77777777" w:rsidR="00D25E7A" w:rsidRPr="00076CBF" w:rsidRDefault="00D25E7A" w:rsidP="00085191"/>
                  </w:txbxContent>
                </v:textbox>
              </v:shape>
            </w:pict>
          </mc:Fallback>
        </mc:AlternateContent>
      </w:r>
      <w:r w:rsidRPr="002F08D8">
        <w:rPr>
          <w:noProof/>
        </w:rPr>
        <mc:AlternateContent>
          <mc:Choice Requires="wps">
            <w:drawing>
              <wp:anchor distT="0" distB="0" distL="114300" distR="114300" simplePos="0" relativeHeight="251797504" behindDoc="0" locked="0" layoutInCell="1" allowOverlap="1" wp14:anchorId="2D4DCB9B" wp14:editId="1C88B687">
                <wp:simplePos x="0" y="0"/>
                <wp:positionH relativeFrom="column">
                  <wp:posOffset>0</wp:posOffset>
                </wp:positionH>
                <wp:positionV relativeFrom="paragraph">
                  <wp:posOffset>80010</wp:posOffset>
                </wp:positionV>
                <wp:extent cx="621665" cy="457200"/>
                <wp:effectExtent l="0" t="0" r="6985" b="0"/>
                <wp:wrapNone/>
                <wp:docPr id="550" name="Pentagon 550"/>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1A06571D"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DCB9B" id="Pentagon 550" o:spid="_x0000_s1274" type="#_x0000_t15" style="position:absolute;left:0;text-align:left;margin-left:0;margin-top:6.3pt;width:48.95pt;height: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" adj="13657" fillcolor="#182854" stroked="f" strokeweight="2pt">
                <v:textbox>
                  <w:txbxContent>
                    <w:p w14:paraId="1A06571D"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v:textbox>
              </v:shape>
            </w:pict>
          </mc:Fallback>
        </mc:AlternateContent>
      </w:r>
    </w:p>
    <w:p w14:paraId="5D355C3D" w14:textId="77777777" w:rsidR="00085191" w:rsidRPr="002753A7" w:rsidRDefault="00085191" w:rsidP="00085191"/>
    <w:p w14:paraId="63206859" w14:textId="77777777" w:rsidR="00085191" w:rsidRPr="002753A7" w:rsidRDefault="00085191" w:rsidP="00085191"/>
    <w:p w14:paraId="6D501684" w14:textId="77777777" w:rsidR="00085191" w:rsidRPr="002753A7" w:rsidRDefault="00085191" w:rsidP="00085191"/>
    <w:p w14:paraId="347CAD48" w14:textId="77777777" w:rsidR="00085191" w:rsidRDefault="00085191" w:rsidP="00085191"/>
    <w:p w14:paraId="2E106937" w14:textId="77777777" w:rsidR="00085191" w:rsidRDefault="00085191" w:rsidP="00085191">
      <w:pPr>
        <w:jc w:val="center"/>
      </w:pPr>
    </w:p>
    <w:p w14:paraId="46A13673" w14:textId="77777777" w:rsidR="00085191" w:rsidRDefault="00085191" w:rsidP="00085191">
      <w:pPr>
        <w:jc w:val="center"/>
      </w:pPr>
    </w:p>
    <w:p w14:paraId="31B2C0F4" w14:textId="77777777" w:rsidR="00085191" w:rsidRDefault="00085191" w:rsidP="00085191">
      <w:pPr>
        <w:jc w:val="center"/>
      </w:pPr>
    </w:p>
    <w:p w14:paraId="31A12F0D" w14:textId="77777777" w:rsidR="00085191" w:rsidRDefault="00085191" w:rsidP="00085191">
      <w:pPr>
        <w:jc w:val="center"/>
      </w:pPr>
    </w:p>
    <w:p w14:paraId="0F96DA78" w14:textId="77777777" w:rsidR="00085191" w:rsidRDefault="00085191" w:rsidP="00085191">
      <w:pPr>
        <w:jc w:val="center"/>
      </w:pPr>
    </w:p>
    <w:p w14:paraId="2947F1C8" w14:textId="77777777" w:rsidR="00085191" w:rsidRDefault="00085191" w:rsidP="00085191">
      <w:pPr>
        <w:jc w:val="center"/>
      </w:pPr>
    </w:p>
    <w:p w14:paraId="4813445F" w14:textId="77777777" w:rsidR="00E10390" w:rsidRDefault="00E10390" w:rsidP="00085191">
      <w:pPr>
        <w:jc w:val="center"/>
      </w:pPr>
    </w:p>
    <w:p w14:paraId="2632CBA0" w14:textId="77777777" w:rsidR="00E10390" w:rsidRDefault="00E10390" w:rsidP="00085191">
      <w:pPr>
        <w:jc w:val="center"/>
      </w:pPr>
    </w:p>
    <w:p w14:paraId="05BA8E2C" w14:textId="77777777" w:rsidR="00085191" w:rsidRDefault="00085191" w:rsidP="00085191">
      <w:pPr>
        <w:jc w:val="center"/>
      </w:pPr>
    </w:p>
    <w:p w14:paraId="60ECE7AD" w14:textId="77777777" w:rsidR="00085191" w:rsidRDefault="00085191" w:rsidP="00085191">
      <w:pPr>
        <w:pStyle w:val="CustomConts"/>
      </w:pPr>
      <w:r>
        <w:lastRenderedPageBreak/>
        <w:t>Submitting an Authorization Request for Expert Services (cont’d)</w:t>
      </w:r>
    </w:p>
    <w:p w14:paraId="7B80D2CD" w14:textId="77777777" w:rsidR="00085191" w:rsidRDefault="00085191" w:rsidP="00085191">
      <w:pPr>
        <w:jc w:val="center"/>
      </w:pPr>
    </w:p>
    <w:p w14:paraId="18240573" w14:textId="77777777" w:rsidR="00085191" w:rsidRDefault="00085191" w:rsidP="00085191">
      <w:pPr>
        <w:jc w:val="left"/>
      </w:pPr>
    </w:p>
    <w:p w14:paraId="38F1D3BC" w14:textId="77777777" w:rsidR="00085191" w:rsidRDefault="00085191" w:rsidP="00085191">
      <w:pPr>
        <w:jc w:val="left"/>
      </w:pPr>
      <w:r w:rsidRPr="00870800">
        <w:rPr>
          <w:noProof/>
        </w:rPr>
        <mc:AlternateContent>
          <mc:Choice Requires="wps">
            <w:drawing>
              <wp:anchor distT="0" distB="0" distL="114300" distR="114300" simplePos="0" relativeHeight="251805696" behindDoc="0" locked="0" layoutInCell="1" allowOverlap="1" wp14:anchorId="43CF1BE1" wp14:editId="7B6D6179">
                <wp:simplePos x="0" y="0"/>
                <wp:positionH relativeFrom="column">
                  <wp:posOffset>571500</wp:posOffset>
                </wp:positionH>
                <wp:positionV relativeFrom="paragraph">
                  <wp:posOffset>28575</wp:posOffset>
                </wp:positionV>
                <wp:extent cx="4873625" cy="400050"/>
                <wp:effectExtent l="0" t="0" r="3175" b="0"/>
                <wp:wrapNone/>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400050"/>
                        </a:xfrm>
                        <a:prstGeom prst="rect">
                          <a:avLst/>
                        </a:prstGeom>
                        <a:solidFill>
                          <a:srgbClr val="FFFFFF"/>
                        </a:solidFill>
                        <a:ln w="9525">
                          <a:noFill/>
                          <a:miter lim="800000"/>
                          <a:headEnd/>
                          <a:tailEnd/>
                        </a:ln>
                        <a:effectLst>
                          <a:softEdge rad="127000"/>
                        </a:effectLst>
                      </wps:spPr>
                      <wps:txbx>
                        <w:txbxContent>
                          <w:p w14:paraId="7FD9DD23" w14:textId="02E80951" w:rsidR="00D25E7A" w:rsidRPr="00076CBF" w:rsidRDefault="00D25E7A" w:rsidP="00085191">
                            <w:pPr>
                              <w:pStyle w:val="NoSpacing"/>
                            </w:pPr>
                            <w:r>
                              <w:t xml:space="preserve">To add the attachment, click </w:t>
                            </w:r>
                            <w:r w:rsidRPr="00B42FF2">
                              <w:rPr>
                                <w:b/>
                              </w:rPr>
                              <w:t>Browse</w:t>
                            </w:r>
                            <w:r>
                              <w:t xml:space="preserve"> to locate your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F1BE1" id="_x0000_s1275" type="#_x0000_t202" style="position:absolute;margin-left:45pt;margin-top:2.25pt;width:383.75pt;height:3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" stroked="f">
                <v:textbox>
                  <w:txbxContent>
                    <w:p w14:paraId="7FD9DD23" w14:textId="02E80951" w:rsidR="00D25E7A" w:rsidRPr="00076CBF" w:rsidRDefault="00D25E7A" w:rsidP="00085191">
                      <w:pPr>
                        <w:pStyle w:val="NoSpacing"/>
                      </w:pPr>
                      <w:r>
                        <w:t xml:space="preserve">To add the attachment, click </w:t>
                      </w:r>
                      <w:r w:rsidRPr="00B42FF2">
                        <w:rPr>
                          <w:b/>
                        </w:rPr>
                        <w:t>Browse</w:t>
                      </w:r>
                      <w:r>
                        <w:t xml:space="preserve"> to locate your file.</w:t>
                      </w:r>
                    </w:p>
                  </w:txbxContent>
                </v:textbox>
              </v:shape>
            </w:pict>
          </mc:Fallback>
        </mc:AlternateContent>
      </w:r>
      <w:r w:rsidRPr="002753A7">
        <w:rPr>
          <w:noProof/>
        </w:rPr>
        <mc:AlternateContent>
          <mc:Choice Requires="wps">
            <w:drawing>
              <wp:anchor distT="0" distB="0" distL="114300" distR="114300" simplePos="0" relativeHeight="251806720" behindDoc="0" locked="0" layoutInCell="1" allowOverlap="1" wp14:anchorId="2E415DE3" wp14:editId="1CBB9BEB">
                <wp:simplePos x="0" y="0"/>
                <wp:positionH relativeFrom="column">
                  <wp:posOffset>0</wp:posOffset>
                </wp:positionH>
                <wp:positionV relativeFrom="paragraph">
                  <wp:posOffset>14936</wp:posOffset>
                </wp:positionV>
                <wp:extent cx="621792" cy="457200"/>
                <wp:effectExtent l="0" t="0" r="6985" b="0"/>
                <wp:wrapNone/>
                <wp:docPr id="568" name="Pentagon 568"/>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40790252"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15DE3" id="Pentagon 568" o:spid="_x0000_s1276" type="#_x0000_t15" style="position:absolute;margin-left:0;margin-top:1.2pt;width:48.9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" adj="13659" fillcolor="#182854" stroked="f" strokeweight="2pt">
                <v:textbox>
                  <w:txbxContent>
                    <w:p w14:paraId="40790252"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3054ADA9" w14:textId="77777777" w:rsidR="00085191" w:rsidRDefault="00085191" w:rsidP="00085191">
      <w:pPr>
        <w:jc w:val="left"/>
      </w:pPr>
    </w:p>
    <w:p w14:paraId="3B97087B" w14:textId="77777777" w:rsidR="00085191" w:rsidRDefault="00085191" w:rsidP="00085191">
      <w:pPr>
        <w:jc w:val="left"/>
      </w:pPr>
    </w:p>
    <w:p w14:paraId="5E0726B4" w14:textId="77777777" w:rsidR="00E10390" w:rsidRDefault="00E10390" w:rsidP="00085191">
      <w:pPr>
        <w:jc w:val="left"/>
      </w:pPr>
    </w:p>
    <w:p w14:paraId="5364A0DB" w14:textId="77777777" w:rsidR="00085191" w:rsidRDefault="00085191" w:rsidP="00085191">
      <w:pPr>
        <w:jc w:val="left"/>
      </w:pPr>
      <w:r>
        <w:rPr>
          <w:noProof/>
        </w:rPr>
        <mc:AlternateContent>
          <mc:Choice Requires="wps">
            <w:drawing>
              <wp:inline distT="0" distB="0" distL="0" distR="0" wp14:anchorId="645940AA" wp14:editId="4F129FBC">
                <wp:extent cx="5305425" cy="552090"/>
                <wp:effectExtent l="95250" t="38100" r="47625" b="95885"/>
                <wp:docPr id="728" name="Rectangle 728"/>
                <wp:cNvGraphicFramePr/>
                <a:graphic xmlns:a="http://schemas.openxmlformats.org/drawingml/2006/main">
                  <a:graphicData uri="http://schemas.microsoft.com/office/word/2010/wordprocessingShape">
                    <wps:wsp>
                      <wps:cNvSpPr/>
                      <wps:spPr>
                        <a:xfrm>
                          <a:off x="0" y="0"/>
                          <a:ext cx="5305425" cy="552090"/>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EA3E36" w14:textId="77777777" w:rsidR="00D25E7A" w:rsidRPr="00DB7393" w:rsidRDefault="00D25E7A" w:rsidP="00085191">
                            <w:pPr>
                              <w:pStyle w:val="Heading4"/>
                            </w:pPr>
                            <w:r>
                              <w:t>Note</w:t>
                            </w:r>
                            <w:r w:rsidRPr="00DB7393">
                              <w:t>:</w:t>
                            </w:r>
                          </w:p>
                          <w:sdt>
                            <w:sdtPr>
                              <w:rPr>
                                <w:color w:val="182854" w:themeColor="text1"/>
                              </w:rPr>
                              <w:id w:val="293959038"/>
                            </w:sdtPr>
                            <w:sdtContent>
                              <w:p w14:paraId="1B6154FE" w14:textId="77777777" w:rsidR="00D25E7A" w:rsidRPr="009C1C14" w:rsidRDefault="00D25E7A" w:rsidP="009967FC">
                                <w:pPr>
                                  <w:pStyle w:val="ListParagraph"/>
                                  <w:ind w:left="360"/>
                                </w:pPr>
                                <w:r>
                                  <w:t>Documents are limited to PDF files, and must be 10 MB or less</w:t>
                                </w:r>
                                <w:r w:rsidRPr="009C1C14">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45940AA" id="Rectangle 728" o:spid="_x0000_s1277" style="width:417.75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" fillcolor="#d8d8d8 [2732]" stroked="f" strokeweight="2pt">
                <v:shadow on="t" color="black" opacity="26214f" origin=".5,-.5" offset="-.74836mm,.74836mm"/>
                <v:textbox>
                  <w:txbxContent>
                    <w:p w14:paraId="1EEA3E36" w14:textId="77777777" w:rsidR="00D25E7A" w:rsidRPr="00DB7393" w:rsidRDefault="00D25E7A" w:rsidP="00085191">
                      <w:pPr>
                        <w:pStyle w:val="Heading4"/>
                      </w:pPr>
                      <w:r>
                        <w:t>Note</w:t>
                      </w:r>
                      <w:r w:rsidRPr="00DB7393">
                        <w:t>:</w:t>
                      </w:r>
                    </w:p>
                    <w:sdt>
                      <w:sdtPr>
                        <w:rPr>
                          <w:color w:val="182854" w:themeColor="text1"/>
                        </w:rPr>
                        <w:id w:val="293959038"/>
                      </w:sdtPr>
                      <w:sdtContent>
                        <w:p w14:paraId="1B6154FE" w14:textId="77777777" w:rsidR="00D25E7A" w:rsidRPr="009C1C14" w:rsidRDefault="00D25E7A" w:rsidP="009967FC">
                          <w:pPr>
                            <w:pStyle w:val="ListParagraph"/>
                            <w:ind w:left="360"/>
                          </w:pPr>
                          <w:r>
                            <w:t>Documents are limited to PDF files, and must be 10 MB or less</w:t>
                          </w:r>
                          <w:r w:rsidRPr="009C1C14">
                            <w:t>.</w:t>
                          </w:r>
                        </w:p>
                      </w:sdtContent>
                    </w:sdt>
                  </w:txbxContent>
                </v:textbox>
                <w10:anchorlock/>
              </v:rect>
            </w:pict>
          </mc:Fallback>
        </mc:AlternateContent>
      </w:r>
    </w:p>
    <w:p w14:paraId="567BC6C0" w14:textId="77777777" w:rsidR="00085191" w:rsidRDefault="00085191" w:rsidP="00085191">
      <w:pPr>
        <w:jc w:val="left"/>
      </w:pPr>
      <w:r w:rsidRPr="000C26A9">
        <w:rPr>
          <w:noProof/>
        </w:rPr>
        <mc:AlternateContent>
          <mc:Choice Requires="wps">
            <w:drawing>
              <wp:anchor distT="0" distB="0" distL="114300" distR="114300" simplePos="0" relativeHeight="251804672" behindDoc="0" locked="0" layoutInCell="1" allowOverlap="1" wp14:anchorId="1886D14E" wp14:editId="121E33BE">
                <wp:simplePos x="0" y="0"/>
                <wp:positionH relativeFrom="column">
                  <wp:posOffset>576470</wp:posOffset>
                </wp:positionH>
                <wp:positionV relativeFrom="paragraph">
                  <wp:posOffset>143344</wp:posOffset>
                </wp:positionV>
                <wp:extent cx="3768918" cy="237490"/>
                <wp:effectExtent l="0" t="0" r="0" b="0"/>
                <wp:wrapNone/>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918" cy="237490"/>
                        </a:xfrm>
                        <a:prstGeom prst="rect">
                          <a:avLst/>
                        </a:prstGeom>
                        <a:solidFill>
                          <a:srgbClr val="FFFFFF"/>
                        </a:solidFill>
                        <a:ln w="9525">
                          <a:noFill/>
                          <a:miter lim="800000"/>
                          <a:headEnd/>
                          <a:tailEnd/>
                        </a:ln>
                        <a:effectLst>
                          <a:softEdge rad="127000"/>
                        </a:effectLst>
                      </wps:spPr>
                      <wps:txbx>
                        <w:txbxContent>
                          <w:p w14:paraId="0D517309" w14:textId="36422318" w:rsidR="00D25E7A" w:rsidRPr="00076CBF" w:rsidRDefault="00D25E7A" w:rsidP="00085191">
                            <w:pPr>
                              <w:pStyle w:val="NoSpacing"/>
                            </w:pPr>
                            <w:r>
                              <w:t xml:space="preserve">In the </w:t>
                            </w:r>
                            <w:r w:rsidRPr="0001448B">
                              <w:rPr>
                                <w:b/>
                              </w:rPr>
                              <w:t>Description</w:t>
                            </w:r>
                            <w:r>
                              <w:t xml:space="preserve"> field, add a description of the attachment.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6D14E" id="_x0000_s1278" type="#_x0000_t202" style="position:absolute;margin-left:45.4pt;margin-top:11.3pt;width:296.75pt;height:18.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" stroked="f">
                <v:textbox>
                  <w:txbxContent>
                    <w:p w14:paraId="0D517309" w14:textId="36422318" w:rsidR="00D25E7A" w:rsidRPr="00076CBF" w:rsidRDefault="00D25E7A" w:rsidP="00085191">
                      <w:pPr>
                        <w:pStyle w:val="NoSpacing"/>
                      </w:pPr>
                      <w:r>
                        <w:t xml:space="preserve">In the </w:t>
                      </w:r>
                      <w:r w:rsidRPr="0001448B">
                        <w:rPr>
                          <w:b/>
                        </w:rPr>
                        <w:t>Description</w:t>
                      </w:r>
                      <w:r>
                        <w:t xml:space="preserve"> field, add a description of the attachment.</w:t>
                      </w:r>
                    </w:p>
                  </w:txbxContent>
                </v:textbox>
              </v:shape>
            </w:pict>
          </mc:Fallback>
        </mc:AlternateContent>
      </w:r>
      <w:r w:rsidRPr="000C26A9">
        <w:rPr>
          <w:noProof/>
        </w:rPr>
        <mc:AlternateContent>
          <mc:Choice Requires="wps">
            <w:drawing>
              <wp:anchor distT="0" distB="0" distL="114300" distR="114300" simplePos="0" relativeHeight="251803648" behindDoc="0" locked="0" layoutInCell="1" allowOverlap="1" wp14:anchorId="4E3F6670" wp14:editId="7149A762">
                <wp:simplePos x="0" y="0"/>
                <wp:positionH relativeFrom="column">
                  <wp:posOffset>0</wp:posOffset>
                </wp:positionH>
                <wp:positionV relativeFrom="paragraph">
                  <wp:posOffset>68911</wp:posOffset>
                </wp:positionV>
                <wp:extent cx="621665" cy="457200"/>
                <wp:effectExtent l="0" t="0" r="6985" b="0"/>
                <wp:wrapNone/>
                <wp:docPr id="556" name="Pentagon 556"/>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A13F822"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F6670" id="Pentagon 556" o:spid="_x0000_s1279" type="#_x0000_t15" style="position:absolute;margin-left:0;margin-top:5.45pt;width:48.95pt;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" adj="13657" fillcolor="#182854" stroked="f" strokeweight="2pt">
                <v:textbox>
                  <w:txbxContent>
                    <w:p w14:paraId="6A13F822"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6584A1BE" w14:textId="77777777" w:rsidR="00085191" w:rsidRDefault="00085191" w:rsidP="00085191">
      <w:pPr>
        <w:jc w:val="right"/>
      </w:pPr>
    </w:p>
    <w:p w14:paraId="2C3DE8BD" w14:textId="77777777" w:rsidR="00085191" w:rsidRDefault="00085191" w:rsidP="00085191">
      <w:pPr>
        <w:jc w:val="right"/>
      </w:pPr>
    </w:p>
    <w:p w14:paraId="5E167805" w14:textId="77777777" w:rsidR="00085191" w:rsidRDefault="00085191" w:rsidP="00085191">
      <w:pPr>
        <w:tabs>
          <w:tab w:val="left" w:pos="1260"/>
        </w:tabs>
        <w:jc w:val="left"/>
      </w:pPr>
    </w:p>
    <w:p w14:paraId="1F073E19" w14:textId="77777777" w:rsidR="00085191" w:rsidRDefault="00085191" w:rsidP="00085191">
      <w:pPr>
        <w:jc w:val="center"/>
      </w:pPr>
      <w:r w:rsidRPr="00EA0D60">
        <w:rPr>
          <w:noProof/>
        </w:rPr>
        <mc:AlternateContent>
          <mc:Choice Requires="wps">
            <w:drawing>
              <wp:anchor distT="0" distB="0" distL="114300" distR="114300" simplePos="0" relativeHeight="251800576" behindDoc="0" locked="0" layoutInCell="1" allowOverlap="1" wp14:anchorId="31A74C7E" wp14:editId="7A2E5B35">
                <wp:simplePos x="0" y="0"/>
                <wp:positionH relativeFrom="column">
                  <wp:posOffset>575945</wp:posOffset>
                </wp:positionH>
                <wp:positionV relativeFrom="paragraph">
                  <wp:posOffset>143206</wp:posOffset>
                </wp:positionV>
                <wp:extent cx="1143000" cy="310515"/>
                <wp:effectExtent l="0" t="0" r="0" b="0"/>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0515"/>
                        </a:xfrm>
                        <a:prstGeom prst="rect">
                          <a:avLst/>
                        </a:prstGeom>
                        <a:solidFill>
                          <a:srgbClr val="FFFFFF"/>
                        </a:solidFill>
                        <a:ln w="9525">
                          <a:noFill/>
                          <a:miter lim="800000"/>
                          <a:headEnd/>
                          <a:tailEnd/>
                        </a:ln>
                        <a:effectLst>
                          <a:softEdge rad="127000"/>
                        </a:effectLst>
                      </wps:spPr>
                      <wps:txbx>
                        <w:txbxContent>
                          <w:p w14:paraId="2D875E2D" w14:textId="77777777" w:rsidR="00D25E7A" w:rsidRPr="00076CBF" w:rsidRDefault="00D25E7A" w:rsidP="00085191">
                            <w:pPr>
                              <w:pStyle w:val="NoSpacing"/>
                            </w:pPr>
                            <w:r>
                              <w:t xml:space="preserve">Click </w:t>
                            </w:r>
                            <w:r w:rsidRPr="00B42FF2">
                              <w:rPr>
                                <w:b/>
                              </w:rPr>
                              <w:t>Upload</w:t>
                            </w:r>
                            <w:r>
                              <w:t>.</w:t>
                            </w:r>
                          </w:p>
                          <w:p w14:paraId="3D34BD5D" w14:textId="77777777" w:rsidR="00D25E7A" w:rsidRPr="00076CBF" w:rsidRDefault="00D25E7A" w:rsidP="000851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74C7E" id="_x0000_s1280" type="#_x0000_t202" style="position:absolute;left:0;text-align:left;margin-left:45.35pt;margin-top:11.3pt;width:90pt;height:24.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" stroked="f">
                <v:textbox>
                  <w:txbxContent>
                    <w:p w14:paraId="2D875E2D" w14:textId="77777777" w:rsidR="00D25E7A" w:rsidRPr="00076CBF" w:rsidRDefault="00D25E7A" w:rsidP="00085191">
                      <w:pPr>
                        <w:pStyle w:val="NoSpacing"/>
                      </w:pPr>
                      <w:r>
                        <w:t xml:space="preserve">Click </w:t>
                      </w:r>
                      <w:r w:rsidRPr="00B42FF2">
                        <w:rPr>
                          <w:b/>
                        </w:rPr>
                        <w:t>Upload</w:t>
                      </w:r>
                      <w:r>
                        <w:t>.</w:t>
                      </w:r>
                    </w:p>
                    <w:p w14:paraId="3D34BD5D" w14:textId="77777777" w:rsidR="00D25E7A" w:rsidRPr="00076CBF" w:rsidRDefault="00D25E7A" w:rsidP="00085191"/>
                  </w:txbxContent>
                </v:textbox>
              </v:shape>
            </w:pict>
          </mc:Fallback>
        </mc:AlternateContent>
      </w:r>
      <w:r w:rsidRPr="00EA0D60">
        <w:rPr>
          <w:noProof/>
        </w:rPr>
        <mc:AlternateContent>
          <mc:Choice Requires="wps">
            <w:drawing>
              <wp:anchor distT="0" distB="0" distL="114300" distR="114300" simplePos="0" relativeHeight="251799552" behindDoc="0" locked="0" layoutInCell="1" allowOverlap="1" wp14:anchorId="5F6DED7F" wp14:editId="173D1B0C">
                <wp:simplePos x="0" y="0"/>
                <wp:positionH relativeFrom="column">
                  <wp:posOffset>0</wp:posOffset>
                </wp:positionH>
                <wp:positionV relativeFrom="paragraph">
                  <wp:posOffset>83516</wp:posOffset>
                </wp:positionV>
                <wp:extent cx="621665" cy="457200"/>
                <wp:effectExtent l="0" t="0" r="6985" b="0"/>
                <wp:wrapNone/>
                <wp:docPr id="557" name="Pentagon 557"/>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D70C3C3"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DED7F" id="Pentagon 557" o:spid="_x0000_s1281" type="#_x0000_t15" style="position:absolute;left:0;text-align:left;margin-left:0;margin-top:6.6pt;width:48.95pt;height: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" adj="13657" fillcolor="#182854" stroked="f" strokeweight="2pt">
                <v:textbox>
                  <w:txbxContent>
                    <w:p w14:paraId="6D70C3C3"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p>
    <w:p w14:paraId="73E5F63B" w14:textId="77777777" w:rsidR="00085191" w:rsidRDefault="00085191" w:rsidP="00085191">
      <w:pPr>
        <w:jc w:val="center"/>
      </w:pPr>
    </w:p>
    <w:p w14:paraId="58243BA1" w14:textId="77777777" w:rsidR="00C40F65" w:rsidRDefault="00C40F65" w:rsidP="00085191">
      <w:pPr>
        <w:jc w:val="center"/>
      </w:pPr>
    </w:p>
    <w:p w14:paraId="0110759F" w14:textId="77777777" w:rsidR="00C40F65" w:rsidRDefault="00C40F65" w:rsidP="00085191">
      <w:pPr>
        <w:jc w:val="center"/>
      </w:pPr>
      <w:r>
        <w:rPr>
          <w:noProof/>
        </w:rPr>
        <w:drawing>
          <wp:inline distT="0" distB="0" distL="0" distR="0" wp14:anchorId="1E436325" wp14:editId="1A3F365F">
            <wp:extent cx="5209524" cy="140952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09524" cy="1409524"/>
                    </a:xfrm>
                    <a:prstGeom prst="rect">
                      <a:avLst/>
                    </a:prstGeom>
                  </pic:spPr>
                </pic:pic>
              </a:graphicData>
            </a:graphic>
          </wp:inline>
        </w:drawing>
      </w:r>
    </w:p>
    <w:p w14:paraId="6F7CF7FA" w14:textId="77777777" w:rsidR="00085191" w:rsidRDefault="00085191" w:rsidP="00085191">
      <w:pPr>
        <w:jc w:val="center"/>
      </w:pPr>
    </w:p>
    <w:p w14:paraId="284219E6" w14:textId="2B60FFFD" w:rsidR="00085191" w:rsidRDefault="00085191" w:rsidP="00085191">
      <w:pPr>
        <w:jc w:val="left"/>
      </w:pPr>
      <w:r>
        <w:t>The attachment a</w:t>
      </w:r>
      <w:r w:rsidR="005F7934">
        <w:t>nd descriptio</w:t>
      </w:r>
      <w:r w:rsidR="0001448B">
        <w:t>n will be uploaded and appear at</w:t>
      </w:r>
      <w:r w:rsidR="005F7934">
        <w:t xml:space="preserve"> the bottom of the </w:t>
      </w:r>
      <w:r w:rsidR="005F7934" w:rsidRPr="0001448B">
        <w:rPr>
          <w:b/>
        </w:rPr>
        <w:t>Description</w:t>
      </w:r>
      <w:r w:rsidR="005F7934">
        <w:t xml:space="preserve"> section.</w:t>
      </w:r>
    </w:p>
    <w:p w14:paraId="0AE8571D" w14:textId="77777777" w:rsidR="00C40F65" w:rsidRDefault="00C40F65" w:rsidP="00085191">
      <w:pPr>
        <w:jc w:val="left"/>
      </w:pPr>
    </w:p>
    <w:p w14:paraId="0E629CC0" w14:textId="77777777" w:rsidR="00085191" w:rsidRDefault="00C40F65" w:rsidP="00085191">
      <w:pPr>
        <w:jc w:val="center"/>
      </w:pPr>
      <w:r>
        <w:rPr>
          <w:noProof/>
        </w:rPr>
        <w:drawing>
          <wp:inline distT="0" distB="0" distL="0" distR="0" wp14:anchorId="06158945" wp14:editId="033FDCBC">
            <wp:extent cx="5380952" cy="25619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80952" cy="2561905"/>
                    </a:xfrm>
                    <a:prstGeom prst="rect">
                      <a:avLst/>
                    </a:prstGeom>
                  </pic:spPr>
                </pic:pic>
              </a:graphicData>
            </a:graphic>
          </wp:inline>
        </w:drawing>
      </w:r>
      <w:r w:rsidR="00085191" w:rsidRPr="00EA0D60">
        <w:rPr>
          <w:noProof/>
        </w:rPr>
        <mc:AlternateContent>
          <mc:Choice Requires="wps">
            <w:drawing>
              <wp:anchor distT="0" distB="0" distL="114300" distR="114300" simplePos="0" relativeHeight="251802624" behindDoc="0" locked="0" layoutInCell="1" allowOverlap="1" wp14:anchorId="4403C268" wp14:editId="5F45ECC5">
                <wp:simplePos x="0" y="0"/>
                <wp:positionH relativeFrom="column">
                  <wp:posOffset>0</wp:posOffset>
                </wp:positionH>
                <wp:positionV relativeFrom="paragraph">
                  <wp:posOffset>2835605</wp:posOffset>
                </wp:positionV>
                <wp:extent cx="621665" cy="457200"/>
                <wp:effectExtent l="0" t="0" r="6985" b="0"/>
                <wp:wrapNone/>
                <wp:docPr id="563" name="Pentagon 563"/>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5FFA2E6"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3C268" id="Pentagon 563" o:spid="_x0000_s1282" type="#_x0000_t15" style="position:absolute;left:0;text-align:left;margin-left:0;margin-top:223.3pt;width:48.95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" adj="13657" fillcolor="#182854" stroked="f" strokeweight="2pt">
                <v:textbox>
                  <w:txbxContent>
                    <w:p w14:paraId="65FFA2E6"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7824217A" w14:textId="77777777" w:rsidR="00C40F65" w:rsidRDefault="00C40F65" w:rsidP="00085191"/>
    <w:p w14:paraId="1D253A36" w14:textId="77777777" w:rsidR="00C40F65" w:rsidRDefault="00C40F65" w:rsidP="00085191"/>
    <w:p w14:paraId="3836EAE1" w14:textId="77777777" w:rsidR="00C40F65" w:rsidRDefault="00C40F65" w:rsidP="00085191">
      <w:r w:rsidRPr="00EA0D60">
        <w:rPr>
          <w:noProof/>
        </w:rPr>
        <mc:AlternateContent>
          <mc:Choice Requires="wps">
            <w:drawing>
              <wp:anchor distT="0" distB="0" distL="114300" distR="114300" simplePos="0" relativeHeight="251801600" behindDoc="0" locked="0" layoutInCell="1" allowOverlap="1" wp14:anchorId="18991C02" wp14:editId="44D4356B">
                <wp:simplePos x="0" y="0"/>
                <wp:positionH relativeFrom="column">
                  <wp:posOffset>685898</wp:posOffset>
                </wp:positionH>
                <wp:positionV relativeFrom="paragraph">
                  <wp:posOffset>40249</wp:posOffset>
                </wp:positionV>
                <wp:extent cx="2238375" cy="333375"/>
                <wp:effectExtent l="0" t="0" r="9525" b="9525"/>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33375"/>
                        </a:xfrm>
                        <a:prstGeom prst="rect">
                          <a:avLst/>
                        </a:prstGeom>
                        <a:solidFill>
                          <a:srgbClr val="FFFFFF"/>
                        </a:solidFill>
                        <a:ln w="9525">
                          <a:noFill/>
                          <a:miter lim="800000"/>
                          <a:headEnd/>
                          <a:tailEnd/>
                        </a:ln>
                        <a:effectLst>
                          <a:softEdge rad="127000"/>
                        </a:effectLst>
                      </wps:spPr>
                      <wps:txbx>
                        <w:txbxContent>
                          <w:p w14:paraId="33D2C320" w14:textId="23A14301" w:rsidR="00D25E7A" w:rsidRPr="00076CBF" w:rsidRDefault="00D25E7A" w:rsidP="00085191">
                            <w:r>
                              <w:t xml:space="preserve">Click </w:t>
                            </w:r>
                            <w:r w:rsidRPr="000C26A9">
                              <w:rPr>
                                <w:b/>
                              </w:rPr>
                              <w:t>S</w:t>
                            </w:r>
                            <w:r>
                              <w:rPr>
                                <w:b/>
                              </w:rPr>
                              <w:t>ave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91C02" id="_x0000_s1283" type="#_x0000_t202" style="position:absolute;left:0;text-align:left;margin-left:54pt;margin-top:3.15pt;width:176.25pt;height:26.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" stroked="f">
                <v:textbox>
                  <w:txbxContent>
                    <w:p w14:paraId="33D2C320" w14:textId="23A14301" w:rsidR="00D25E7A" w:rsidRPr="00076CBF" w:rsidRDefault="00D25E7A" w:rsidP="00085191">
                      <w:r>
                        <w:t xml:space="preserve">Click </w:t>
                      </w:r>
                      <w:r w:rsidRPr="000C26A9">
                        <w:rPr>
                          <w:b/>
                        </w:rPr>
                        <w:t>S</w:t>
                      </w:r>
                      <w:r>
                        <w:rPr>
                          <w:b/>
                        </w:rPr>
                        <w:t>ave</w:t>
                      </w:r>
                      <w:r>
                        <w:t>.</w:t>
                      </w:r>
                    </w:p>
                  </w:txbxContent>
                </v:textbox>
              </v:shape>
            </w:pict>
          </mc:Fallback>
        </mc:AlternateContent>
      </w:r>
    </w:p>
    <w:p w14:paraId="2DDD9B99" w14:textId="77777777" w:rsidR="00C40F65" w:rsidRDefault="00C40F65" w:rsidP="00085191"/>
    <w:p w14:paraId="29A6F89A" w14:textId="77777777" w:rsidR="00085191" w:rsidRDefault="00085191" w:rsidP="00085191"/>
    <w:p w14:paraId="4AAE4330" w14:textId="77777777" w:rsidR="00085191" w:rsidRDefault="00085191" w:rsidP="00085191"/>
    <w:p w14:paraId="1A545B03" w14:textId="77777777" w:rsidR="00085191" w:rsidRDefault="00085191" w:rsidP="00085191">
      <w:pPr>
        <w:pStyle w:val="CustomConts"/>
      </w:pPr>
      <w:r w:rsidRPr="00095CA2">
        <w:t>Submitting an Authorization Request for Expert Services (cont’d)</w:t>
      </w:r>
    </w:p>
    <w:p w14:paraId="31343C03" w14:textId="77777777" w:rsidR="00085191" w:rsidRDefault="00085191" w:rsidP="00085191">
      <w:pPr>
        <w:pStyle w:val="CustomConts"/>
      </w:pPr>
    </w:p>
    <w:p w14:paraId="3BEF023A" w14:textId="77777777" w:rsidR="00085191" w:rsidRDefault="00085191" w:rsidP="00085191">
      <w:r w:rsidRPr="00BF4081">
        <w:rPr>
          <w:noProof/>
        </w:rPr>
        <mc:AlternateContent>
          <mc:Choice Requires="wps">
            <w:drawing>
              <wp:anchor distT="0" distB="0" distL="114300" distR="114300" simplePos="0" relativeHeight="251807744" behindDoc="0" locked="0" layoutInCell="1" allowOverlap="1" wp14:anchorId="1C1228A8" wp14:editId="7FAE8640">
                <wp:simplePos x="0" y="0"/>
                <wp:positionH relativeFrom="column">
                  <wp:posOffset>0</wp:posOffset>
                </wp:positionH>
                <wp:positionV relativeFrom="paragraph">
                  <wp:posOffset>22530</wp:posOffset>
                </wp:positionV>
                <wp:extent cx="621665" cy="457200"/>
                <wp:effectExtent l="0" t="0" r="6985" b="0"/>
                <wp:wrapNone/>
                <wp:docPr id="569" name="Pentagon 569"/>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5601D834"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28A8" id="Pentagon 569" o:spid="_x0000_s1284" type="#_x0000_t15" style="position:absolute;left:0;text-align:left;margin-left:0;margin-top:1.75pt;width:48.95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" adj="13657" fillcolor="#182854" stroked="f" strokeweight="2pt">
                <v:textbox>
                  <w:txbxContent>
                    <w:p w14:paraId="5601D834"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v:textbox>
              </v:shape>
            </w:pict>
          </mc:Fallback>
        </mc:AlternateContent>
      </w:r>
      <w:r w:rsidRPr="00BF4081">
        <w:rPr>
          <w:noProof/>
        </w:rPr>
        <mc:AlternateContent>
          <mc:Choice Requires="wps">
            <w:drawing>
              <wp:anchor distT="0" distB="0" distL="114300" distR="114300" simplePos="0" relativeHeight="251808768" behindDoc="0" locked="0" layoutInCell="1" allowOverlap="1" wp14:anchorId="6561418E" wp14:editId="5F1CCB9C">
                <wp:simplePos x="0" y="0"/>
                <wp:positionH relativeFrom="column">
                  <wp:posOffset>575953</wp:posOffset>
                </wp:positionH>
                <wp:positionV relativeFrom="paragraph">
                  <wp:posOffset>103423</wp:posOffset>
                </wp:positionV>
                <wp:extent cx="1187533" cy="349250"/>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533" cy="349250"/>
                        </a:xfrm>
                        <a:prstGeom prst="rect">
                          <a:avLst/>
                        </a:prstGeom>
                        <a:solidFill>
                          <a:srgbClr val="FFFFFF"/>
                        </a:solidFill>
                        <a:ln w="9525">
                          <a:noFill/>
                          <a:miter lim="800000"/>
                          <a:headEnd/>
                          <a:tailEnd/>
                        </a:ln>
                        <a:effectLst>
                          <a:softEdge rad="127000"/>
                        </a:effectLst>
                      </wps:spPr>
                      <wps:txbx>
                        <w:txbxContent>
                          <w:p w14:paraId="102CC99D" w14:textId="77777777" w:rsidR="00D25E7A" w:rsidRPr="00076CBF" w:rsidRDefault="00D25E7A" w:rsidP="00085191">
                            <w:r>
                              <w:t xml:space="preserve">Click </w:t>
                            </w:r>
                            <w:r>
                              <w:rPr>
                                <w:b/>
                              </w:rPr>
                              <w:t>Next</w:t>
                            </w:r>
                            <w:r w:rsidRPr="002F08D8">
                              <w:rPr>
                                <w:b/>
                              </w:rPr>
                              <w:t>.</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1418E" id="_x0000_s1285" type="#_x0000_t202" style="position:absolute;left:0;text-align:left;margin-left:45.35pt;margin-top:8.15pt;width:93.5pt;height: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" stroked="f">
                <v:textbox>
                  <w:txbxContent>
                    <w:p w14:paraId="102CC99D" w14:textId="77777777" w:rsidR="00D25E7A" w:rsidRPr="00076CBF" w:rsidRDefault="00D25E7A" w:rsidP="00085191">
                      <w:r>
                        <w:t xml:space="preserve">Click </w:t>
                      </w:r>
                      <w:r>
                        <w:rPr>
                          <w:b/>
                        </w:rPr>
                        <w:t>Next</w:t>
                      </w:r>
                      <w:r w:rsidRPr="002F08D8">
                        <w:rPr>
                          <w:b/>
                        </w:rPr>
                        <w:t>.</w:t>
                      </w:r>
                      <w:r>
                        <w:rPr>
                          <w:b/>
                        </w:rPr>
                        <w:t xml:space="preserve">  </w:t>
                      </w:r>
                    </w:p>
                  </w:txbxContent>
                </v:textbox>
              </v:shape>
            </w:pict>
          </mc:Fallback>
        </mc:AlternateContent>
      </w:r>
    </w:p>
    <w:p w14:paraId="5B353B51" w14:textId="77777777" w:rsidR="00085191" w:rsidRDefault="00085191" w:rsidP="00085191">
      <w:pPr>
        <w:tabs>
          <w:tab w:val="left" w:pos="8593"/>
        </w:tabs>
      </w:pPr>
    </w:p>
    <w:p w14:paraId="243180DF" w14:textId="77777777" w:rsidR="00085191" w:rsidRDefault="00085191" w:rsidP="00085191">
      <w:pPr>
        <w:tabs>
          <w:tab w:val="left" w:pos="8593"/>
        </w:tabs>
      </w:pPr>
      <w:r>
        <w:tab/>
      </w:r>
    </w:p>
    <w:p w14:paraId="1A29BAD0" w14:textId="77777777" w:rsidR="00085191" w:rsidRDefault="00085191" w:rsidP="00085191">
      <w:pPr>
        <w:tabs>
          <w:tab w:val="left" w:pos="8593"/>
        </w:tabs>
      </w:pPr>
    </w:p>
    <w:p w14:paraId="4DF08232" w14:textId="77777777" w:rsidR="00085191" w:rsidRDefault="00085191" w:rsidP="00085191">
      <w:pPr>
        <w:pStyle w:val="NoSpacing"/>
      </w:pPr>
      <w:r w:rsidRPr="00740163">
        <w:t xml:space="preserve">The </w:t>
      </w:r>
      <w:r w:rsidRPr="0001448B">
        <w:rPr>
          <w:b/>
        </w:rPr>
        <w:t>Confirmation</w:t>
      </w:r>
      <w:r w:rsidRPr="00740163">
        <w:t xml:space="preserve"> screen will open</w:t>
      </w:r>
      <w:r>
        <w:rPr>
          <w:b/>
        </w:rPr>
        <w:t>.</w:t>
      </w:r>
    </w:p>
    <w:p w14:paraId="1EBFA0B1" w14:textId="77777777" w:rsidR="00085191" w:rsidRDefault="00085191" w:rsidP="00085191">
      <w:pPr>
        <w:pStyle w:val="CustomConts"/>
      </w:pPr>
      <w:r w:rsidRPr="001A3147">
        <w:rPr>
          <w:noProof/>
        </w:rPr>
        <mc:AlternateContent>
          <mc:Choice Requires="wps">
            <w:drawing>
              <wp:anchor distT="0" distB="0" distL="114300" distR="114300" simplePos="0" relativeHeight="251814912" behindDoc="0" locked="0" layoutInCell="1" allowOverlap="1" wp14:anchorId="6EBC1681" wp14:editId="39D5FAD5">
                <wp:simplePos x="0" y="0"/>
                <wp:positionH relativeFrom="column">
                  <wp:posOffset>576470</wp:posOffset>
                </wp:positionH>
                <wp:positionV relativeFrom="paragraph">
                  <wp:posOffset>228489</wp:posOffset>
                </wp:positionV>
                <wp:extent cx="3538728" cy="596347"/>
                <wp:effectExtent l="0" t="0" r="5080" b="0"/>
                <wp:wrapNone/>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728" cy="596347"/>
                        </a:xfrm>
                        <a:prstGeom prst="rect">
                          <a:avLst/>
                        </a:prstGeom>
                        <a:solidFill>
                          <a:srgbClr val="FFFFFF"/>
                        </a:solidFill>
                        <a:ln w="9525">
                          <a:noFill/>
                          <a:miter lim="800000"/>
                          <a:headEnd/>
                          <a:tailEnd/>
                        </a:ln>
                        <a:effectLst>
                          <a:softEdge rad="127000"/>
                        </a:effectLst>
                      </wps:spPr>
                      <wps:txbx>
                        <w:txbxContent>
                          <w:p w14:paraId="14BBDC03" w14:textId="088CAA00" w:rsidR="00D25E7A" w:rsidRPr="00E44024" w:rsidRDefault="00D25E7A" w:rsidP="00085191">
                            <w:pPr>
                              <w:pStyle w:val="NoSpacing"/>
                            </w:pPr>
                            <w:r>
                              <w:t>Select</w:t>
                            </w:r>
                            <w:r w:rsidRPr="00E44024">
                              <w:t xml:space="preserve"> the</w:t>
                            </w:r>
                            <w:r>
                              <w:t xml:space="preserve"> check</w:t>
                            </w:r>
                            <w:r w:rsidRPr="00E44024">
                              <w:t xml:space="preserve"> box to swear and affirm to the accuracy of the </w:t>
                            </w:r>
                            <w:r w:rsidR="00063E82">
                              <w:t>authorization</w:t>
                            </w:r>
                            <w:r w:rsidRPr="00E44024">
                              <w:t xml:space="preserve">. The </w:t>
                            </w:r>
                            <w:r w:rsidR="00063E82">
                              <w:t>authorization</w:t>
                            </w:r>
                            <w:r w:rsidRPr="00E44024">
                              <w:t xml:space="preserve"> will automatically be time stamped.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C1681" id="_x0000_s1286" type="#_x0000_t202" style="position:absolute;left:0;text-align:left;margin-left:45.4pt;margin-top:18pt;width:278.65pt;height:46.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" stroked="f">
                <v:textbox>
                  <w:txbxContent>
                    <w:p w14:paraId="14BBDC03" w14:textId="088CAA00" w:rsidR="00D25E7A" w:rsidRPr="00E44024" w:rsidRDefault="00D25E7A" w:rsidP="00085191">
                      <w:pPr>
                        <w:pStyle w:val="NoSpacing"/>
                      </w:pPr>
                      <w:r>
                        <w:t>Select</w:t>
                      </w:r>
                      <w:r w:rsidRPr="00E44024">
                        <w:t xml:space="preserve"> the</w:t>
                      </w:r>
                      <w:r>
                        <w:t xml:space="preserve"> check</w:t>
                      </w:r>
                      <w:r w:rsidRPr="00E44024">
                        <w:t xml:space="preserve"> box to swear and affirm to the accuracy of the </w:t>
                      </w:r>
                      <w:r w:rsidR="00063E82">
                        <w:t>authorization</w:t>
                      </w:r>
                      <w:r w:rsidRPr="00E44024">
                        <w:t xml:space="preserve">. The </w:t>
                      </w:r>
                      <w:r w:rsidR="00063E82">
                        <w:t>authorization</w:t>
                      </w:r>
                      <w:r w:rsidRPr="00E44024">
                        <w:t xml:space="preserve"> will automatically be time stamped.</w:t>
                      </w:r>
                    </w:p>
                  </w:txbxContent>
                </v:textbox>
              </v:shape>
            </w:pict>
          </mc:Fallback>
        </mc:AlternateContent>
      </w:r>
      <w:r w:rsidRPr="001A3147">
        <w:rPr>
          <w:noProof/>
        </w:rPr>
        <mc:AlternateContent>
          <mc:Choice Requires="wps">
            <w:drawing>
              <wp:anchor distT="0" distB="0" distL="114300" distR="114300" simplePos="0" relativeHeight="251815936" behindDoc="0" locked="0" layoutInCell="1" allowOverlap="1" wp14:anchorId="7AD03F7D" wp14:editId="22209181">
                <wp:simplePos x="0" y="0"/>
                <wp:positionH relativeFrom="column">
                  <wp:posOffset>4053205</wp:posOffset>
                </wp:positionH>
                <wp:positionV relativeFrom="paragraph">
                  <wp:posOffset>161925</wp:posOffset>
                </wp:positionV>
                <wp:extent cx="2814320" cy="651510"/>
                <wp:effectExtent l="38100" t="19050" r="62230" b="9144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651510"/>
                        </a:xfrm>
                        <a:prstGeom prst="rect">
                          <a:avLst/>
                        </a:prstGeom>
                        <a:solidFill>
                          <a:schemeClr val="bg1">
                            <a:lumMod val="85000"/>
                          </a:schemeClr>
                        </a:solidFill>
                        <a:ln w="9525">
                          <a:solidFill>
                            <a:srgbClr val="000000"/>
                          </a:solidFill>
                          <a:miter lim="800000"/>
                          <a:headEnd/>
                          <a:tailEnd/>
                        </a:ln>
                        <a:effectLst>
                          <a:outerShdw blurRad="50800" dist="38100" dir="5400000" algn="t" rotWithShape="0">
                            <a:prstClr val="black">
                              <a:alpha val="40000"/>
                            </a:prstClr>
                          </a:outerShdw>
                          <a:softEdge rad="63500"/>
                        </a:effectLst>
                      </wps:spPr>
                      <wps:txbx>
                        <w:txbxContent>
                          <w:p w14:paraId="00846A53" w14:textId="77777777" w:rsidR="00D25E7A" w:rsidRPr="00A50F6A" w:rsidRDefault="00D25E7A" w:rsidP="00085191">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72EFA58D" w14:textId="74CB74C2" w:rsidR="00D25E7A" w:rsidRDefault="00D25E7A" w:rsidP="00085191">
                            <w:pPr>
                              <w:pStyle w:val="TOC1"/>
                            </w:pPr>
                            <w:r>
                              <w:t>You may include any notes  to the court in the Public/Attorney Notes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03F7D" id="_x0000_s1287" type="#_x0000_t202" style="position:absolute;left:0;text-align:left;margin-left:319.15pt;margin-top:12.75pt;width:221.6pt;height:51.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" fillcolor="#d8d8d8 [2732]">
                <v:shadow on="t" color="black" opacity="26214f" origin=",-.5" offset="0,3pt"/>
                <v:textbox>
                  <w:txbxContent>
                    <w:p w14:paraId="00846A53" w14:textId="77777777" w:rsidR="00D25E7A" w:rsidRPr="00A50F6A" w:rsidRDefault="00D25E7A" w:rsidP="00085191">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72EFA58D" w14:textId="74CB74C2" w:rsidR="00D25E7A" w:rsidRDefault="00D25E7A" w:rsidP="00085191">
                      <w:pPr>
                        <w:pStyle w:val="TOC1"/>
                      </w:pPr>
                      <w:r>
                        <w:t>You may include any notes  to the court in the Public/Attorney Notes section.</w:t>
                      </w:r>
                    </w:p>
                  </w:txbxContent>
                </v:textbox>
              </v:shape>
            </w:pict>
          </mc:Fallback>
        </mc:AlternateContent>
      </w:r>
      <w:r w:rsidRPr="001A3147">
        <w:rPr>
          <w:noProof/>
        </w:rPr>
        <mc:AlternateContent>
          <mc:Choice Requires="wps">
            <w:drawing>
              <wp:anchor distT="0" distB="0" distL="114300" distR="114300" simplePos="0" relativeHeight="251813888" behindDoc="0" locked="0" layoutInCell="1" allowOverlap="1" wp14:anchorId="567AB557" wp14:editId="3C8B9C47">
                <wp:simplePos x="0" y="0"/>
                <wp:positionH relativeFrom="column">
                  <wp:posOffset>0</wp:posOffset>
                </wp:positionH>
                <wp:positionV relativeFrom="paragraph">
                  <wp:posOffset>271780</wp:posOffset>
                </wp:positionV>
                <wp:extent cx="621792" cy="457200"/>
                <wp:effectExtent l="0" t="0" r="6985" b="0"/>
                <wp:wrapNone/>
                <wp:docPr id="712" name="Pentagon 712"/>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4B1E1702"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AB557" id="Pentagon 712" o:spid="_x0000_s1288" type="#_x0000_t15" style="position:absolute;left:0;text-align:left;margin-left:0;margin-top:21.4pt;width:48.9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" adj="13659" fillcolor="#182854" stroked="f" strokeweight="2pt">
                <v:textbox>
                  <w:txbxContent>
                    <w:p w14:paraId="4B1E1702"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v:textbox>
              </v:shape>
            </w:pict>
          </mc:Fallback>
        </mc:AlternateContent>
      </w:r>
    </w:p>
    <w:p w14:paraId="388468B0" w14:textId="77777777" w:rsidR="00085191" w:rsidRPr="00095CA2" w:rsidRDefault="00085191" w:rsidP="00085191">
      <w:pPr>
        <w:pStyle w:val="CustomConts"/>
      </w:pPr>
    </w:p>
    <w:p w14:paraId="4AB0FF3B" w14:textId="77777777" w:rsidR="00085191" w:rsidRDefault="00085191" w:rsidP="00085191">
      <w:pPr>
        <w:tabs>
          <w:tab w:val="left" w:pos="6918"/>
          <w:tab w:val="right" w:pos="10800"/>
        </w:tabs>
      </w:pPr>
      <w:r>
        <w:tab/>
      </w:r>
      <w:r>
        <w:tab/>
      </w:r>
    </w:p>
    <w:p w14:paraId="033C455E" w14:textId="77777777" w:rsidR="00085191" w:rsidRDefault="00085191" w:rsidP="00085191">
      <w:pPr>
        <w:tabs>
          <w:tab w:val="left" w:pos="6918"/>
          <w:tab w:val="right" w:pos="10800"/>
        </w:tabs>
      </w:pPr>
    </w:p>
    <w:p w14:paraId="3A3DCCD7" w14:textId="77777777" w:rsidR="00085191" w:rsidRDefault="00F645D4" w:rsidP="00085191">
      <w:pPr>
        <w:jc w:val="center"/>
      </w:pPr>
      <w:r>
        <w:rPr>
          <w:noProof/>
        </w:rPr>
        <w:drawing>
          <wp:inline distT="0" distB="0" distL="0" distR="0" wp14:anchorId="52F7292E" wp14:editId="6EF3BE4C">
            <wp:extent cx="5914286" cy="182857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14286" cy="1828571"/>
                    </a:xfrm>
                    <a:prstGeom prst="rect">
                      <a:avLst/>
                    </a:prstGeom>
                  </pic:spPr>
                </pic:pic>
              </a:graphicData>
            </a:graphic>
          </wp:inline>
        </w:drawing>
      </w:r>
    </w:p>
    <w:p w14:paraId="6FE81598" w14:textId="77777777" w:rsidR="00085191" w:rsidRDefault="00085191" w:rsidP="00085191">
      <w:r w:rsidRPr="00991BCA">
        <w:rPr>
          <w:noProof/>
        </w:rPr>
        <mc:AlternateContent>
          <mc:Choice Requires="wps">
            <w:drawing>
              <wp:anchor distT="0" distB="0" distL="114300" distR="114300" simplePos="0" relativeHeight="251810816" behindDoc="0" locked="0" layoutInCell="1" allowOverlap="1" wp14:anchorId="17D85BBA" wp14:editId="6243BA9F">
                <wp:simplePos x="0" y="0"/>
                <wp:positionH relativeFrom="column">
                  <wp:posOffset>572135</wp:posOffset>
                </wp:positionH>
                <wp:positionV relativeFrom="paragraph">
                  <wp:posOffset>107646</wp:posOffset>
                </wp:positionV>
                <wp:extent cx="2210435" cy="269875"/>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9875"/>
                        </a:xfrm>
                        <a:prstGeom prst="rect">
                          <a:avLst/>
                        </a:prstGeom>
                        <a:solidFill>
                          <a:srgbClr val="FFFFFF"/>
                        </a:solidFill>
                        <a:ln w="9525">
                          <a:noFill/>
                          <a:miter lim="800000"/>
                          <a:headEnd/>
                          <a:tailEnd/>
                        </a:ln>
                        <a:effectLst>
                          <a:softEdge rad="127000"/>
                        </a:effectLst>
                      </wps:spPr>
                      <wps:txbx>
                        <w:txbxContent>
                          <w:p w14:paraId="3C4273B2" w14:textId="2A120E59" w:rsidR="00D25E7A" w:rsidRPr="00076CBF" w:rsidRDefault="00D25E7A" w:rsidP="00085191">
                            <w:r>
                              <w:t xml:space="preserve"> Click </w:t>
                            </w:r>
                            <w:r w:rsidRPr="00991BCA">
                              <w:rPr>
                                <w:b/>
                              </w:rPr>
                              <w:t>Submit</w:t>
                            </w:r>
                            <w:r>
                              <w:t xml:space="preserve"> to send to the court.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85BBA" id="_x0000_s1289" type="#_x0000_t202" style="position:absolute;left:0;text-align:left;margin-left:45.05pt;margin-top:8.5pt;width:174.05pt;height:2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" stroked="f">
                <v:textbox>
                  <w:txbxContent>
                    <w:p w14:paraId="3C4273B2" w14:textId="2A120E59" w:rsidR="00D25E7A" w:rsidRPr="00076CBF" w:rsidRDefault="00D25E7A" w:rsidP="00085191">
                      <w:r>
                        <w:t xml:space="preserve"> Click </w:t>
                      </w:r>
                      <w:r w:rsidRPr="00991BCA">
                        <w:rPr>
                          <w:b/>
                        </w:rPr>
                        <w:t>Submit</w:t>
                      </w:r>
                      <w:r>
                        <w:t xml:space="preserve"> to send to the court.</w:t>
                      </w:r>
                    </w:p>
                  </w:txbxContent>
                </v:textbox>
              </v:shape>
            </w:pict>
          </mc:Fallback>
        </mc:AlternateContent>
      </w:r>
      <w:r w:rsidRPr="00991BCA">
        <w:rPr>
          <w:noProof/>
        </w:rPr>
        <mc:AlternateContent>
          <mc:Choice Requires="wps">
            <w:drawing>
              <wp:anchor distT="0" distB="0" distL="114300" distR="114300" simplePos="0" relativeHeight="251809792" behindDoc="0" locked="0" layoutInCell="1" allowOverlap="1" wp14:anchorId="5B5B4D9C" wp14:editId="58BD506F">
                <wp:simplePos x="0" y="0"/>
                <wp:positionH relativeFrom="column">
                  <wp:posOffset>0</wp:posOffset>
                </wp:positionH>
                <wp:positionV relativeFrom="paragraph">
                  <wp:posOffset>20320</wp:posOffset>
                </wp:positionV>
                <wp:extent cx="621792" cy="457200"/>
                <wp:effectExtent l="0" t="0" r="6985" b="0"/>
                <wp:wrapNone/>
                <wp:docPr id="577" name="Pentagon 577"/>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000BFB37"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B4D9C" id="Pentagon 577" o:spid="_x0000_s1290" type="#_x0000_t15" style="position:absolute;left:0;text-align:left;margin-left:0;margin-top:1.6pt;width:48.95pt;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" adj="13659" fillcolor="#182854" stroked="f" strokeweight="2pt">
                <v:textbox>
                  <w:txbxContent>
                    <w:p w14:paraId="000BFB37"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v:textbox>
              </v:shape>
            </w:pict>
          </mc:Fallback>
        </mc:AlternateContent>
      </w:r>
    </w:p>
    <w:p w14:paraId="35914F9F" w14:textId="77777777" w:rsidR="00085191" w:rsidRDefault="00085191" w:rsidP="00085191"/>
    <w:p w14:paraId="22A853B7" w14:textId="77777777" w:rsidR="00085191" w:rsidRDefault="00085191" w:rsidP="00085191">
      <w:pPr>
        <w:tabs>
          <w:tab w:val="left" w:pos="7025"/>
        </w:tabs>
      </w:pPr>
      <w:r>
        <w:tab/>
      </w:r>
    </w:p>
    <w:p w14:paraId="2EA05BDD" w14:textId="77777777" w:rsidR="00085191" w:rsidRDefault="00085191" w:rsidP="00085191">
      <w:pPr>
        <w:tabs>
          <w:tab w:val="left" w:pos="7025"/>
        </w:tabs>
      </w:pPr>
    </w:p>
    <w:p w14:paraId="58F0F298" w14:textId="77777777" w:rsidR="00085191" w:rsidRDefault="00085191" w:rsidP="00085191">
      <w:pPr>
        <w:tabs>
          <w:tab w:val="left" w:pos="7025"/>
        </w:tabs>
      </w:pPr>
      <w:r>
        <w:t>A confirmation screen will appear indicating the previous action was successful and the Authorization Request has been submitted.</w:t>
      </w:r>
    </w:p>
    <w:p w14:paraId="2E978BBC" w14:textId="77777777" w:rsidR="00085191" w:rsidRDefault="00F645D4" w:rsidP="00085191">
      <w:pPr>
        <w:tabs>
          <w:tab w:val="left" w:pos="7025"/>
        </w:tabs>
        <w:jc w:val="center"/>
      </w:pPr>
      <w:r>
        <w:rPr>
          <w:noProof/>
        </w:rPr>
        <w:drawing>
          <wp:inline distT="0" distB="0" distL="0" distR="0" wp14:anchorId="71C38857" wp14:editId="75525F86">
            <wp:extent cx="3780952" cy="16857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780952" cy="1685714"/>
                    </a:xfrm>
                    <a:prstGeom prst="rect">
                      <a:avLst/>
                    </a:prstGeom>
                  </pic:spPr>
                </pic:pic>
              </a:graphicData>
            </a:graphic>
          </wp:inline>
        </w:drawing>
      </w:r>
    </w:p>
    <w:p w14:paraId="06D86EF6" w14:textId="77777777" w:rsidR="00F645D4" w:rsidRDefault="00F645D4" w:rsidP="00085191">
      <w:pPr>
        <w:tabs>
          <w:tab w:val="left" w:pos="7025"/>
        </w:tabs>
        <w:jc w:val="center"/>
      </w:pPr>
    </w:p>
    <w:p w14:paraId="382587AB" w14:textId="77777777" w:rsidR="00085191" w:rsidRDefault="00F645D4" w:rsidP="00085191">
      <w:pPr>
        <w:tabs>
          <w:tab w:val="left" w:pos="7025"/>
        </w:tabs>
        <w:jc w:val="center"/>
      </w:pPr>
      <w:r w:rsidRPr="00553AE8">
        <w:rPr>
          <w:noProof/>
        </w:rPr>
        <mc:AlternateContent>
          <mc:Choice Requires="wps">
            <w:drawing>
              <wp:anchor distT="0" distB="0" distL="114300" distR="114300" simplePos="0" relativeHeight="251811840" behindDoc="0" locked="0" layoutInCell="1" allowOverlap="1" wp14:anchorId="74278380" wp14:editId="2AECAE07">
                <wp:simplePos x="0" y="0"/>
                <wp:positionH relativeFrom="margin">
                  <wp:align>left</wp:align>
                </wp:positionH>
                <wp:positionV relativeFrom="paragraph">
                  <wp:posOffset>6985</wp:posOffset>
                </wp:positionV>
                <wp:extent cx="621665" cy="457200"/>
                <wp:effectExtent l="0" t="0" r="6985" b="0"/>
                <wp:wrapNone/>
                <wp:docPr id="578" name="Pentagon 578"/>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34147BBB"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78380" id="Pentagon 578" o:spid="_x0000_s1291" type="#_x0000_t15" style="position:absolute;left:0;text-align:left;margin-left:0;margin-top:.55pt;width:48.95pt;height:36pt;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" adj="13657" fillcolor="#182854" stroked="f" strokeweight="2pt">
                <v:textbox>
                  <w:txbxContent>
                    <w:p w14:paraId="34147BBB" w14:textId="77777777" w:rsidR="00D25E7A" w:rsidRPr="00CE15A2" w:rsidRDefault="00D25E7A" w:rsidP="0008519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8</w:t>
                      </w:r>
                    </w:p>
                  </w:txbxContent>
                </v:textbox>
                <w10:wrap anchorx="margin"/>
              </v:shape>
            </w:pict>
          </mc:Fallback>
        </mc:AlternateContent>
      </w:r>
      <w:r w:rsidR="00085191" w:rsidRPr="00553AE8">
        <w:rPr>
          <w:noProof/>
        </w:rPr>
        <mc:AlternateContent>
          <mc:Choice Requires="wps">
            <w:drawing>
              <wp:anchor distT="0" distB="0" distL="114300" distR="114300" simplePos="0" relativeHeight="251812864" behindDoc="0" locked="0" layoutInCell="1" allowOverlap="1" wp14:anchorId="54DD0501" wp14:editId="3E15D5A0">
                <wp:simplePos x="0" y="0"/>
                <wp:positionH relativeFrom="column">
                  <wp:posOffset>581025</wp:posOffset>
                </wp:positionH>
                <wp:positionV relativeFrom="paragraph">
                  <wp:posOffset>48895</wp:posOffset>
                </wp:positionV>
                <wp:extent cx="5391150" cy="438150"/>
                <wp:effectExtent l="0" t="0" r="0" b="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438150"/>
                        </a:xfrm>
                        <a:prstGeom prst="rect">
                          <a:avLst/>
                        </a:prstGeom>
                        <a:solidFill>
                          <a:srgbClr val="FFFFFF"/>
                        </a:solidFill>
                        <a:ln w="9525">
                          <a:noFill/>
                          <a:miter lim="800000"/>
                          <a:headEnd/>
                          <a:tailEnd/>
                        </a:ln>
                        <a:effectLst>
                          <a:softEdge rad="127000"/>
                        </a:effectLst>
                      </wps:spPr>
                      <wps:txbx>
                        <w:txbxContent>
                          <w:p w14:paraId="4FE4ABEA" w14:textId="77777777" w:rsidR="00D25E7A" w:rsidRPr="00076CBF" w:rsidRDefault="00D25E7A" w:rsidP="00085191">
                            <w:r>
                              <w:t xml:space="preserve">Click </w:t>
                            </w:r>
                            <w:r w:rsidRPr="0001448B">
                              <w:rPr>
                                <w:b/>
                              </w:rPr>
                              <w:t xml:space="preserve">Home Page </w:t>
                            </w:r>
                            <w:r>
                              <w:t xml:space="preserve">to return to the home page. Click </w:t>
                            </w:r>
                            <w:r w:rsidRPr="0001448B">
                              <w:rPr>
                                <w:b/>
                              </w:rPr>
                              <w:t>Appointment Page</w:t>
                            </w:r>
                            <w:r w:rsidRPr="0001448B">
                              <w:t xml:space="preserve"> </w:t>
                            </w:r>
                            <w:r>
                              <w:t>if you wish to create additional document for this appointment.</w:t>
                            </w:r>
                          </w:p>
                          <w:p w14:paraId="12A410E5" w14:textId="77777777" w:rsidR="00D25E7A" w:rsidRPr="00076CBF" w:rsidRDefault="00D25E7A" w:rsidP="000851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D0501" id="_x0000_s1292" type="#_x0000_t202" style="position:absolute;left:0;text-align:left;margin-left:45.75pt;margin-top:3.85pt;width:424.5pt;height:3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" stroked="f">
                <v:textbox>
                  <w:txbxContent>
                    <w:p w14:paraId="4FE4ABEA" w14:textId="77777777" w:rsidR="00D25E7A" w:rsidRPr="00076CBF" w:rsidRDefault="00D25E7A" w:rsidP="00085191">
                      <w:r>
                        <w:t xml:space="preserve">Click </w:t>
                      </w:r>
                      <w:r w:rsidRPr="0001448B">
                        <w:rPr>
                          <w:b/>
                        </w:rPr>
                        <w:t xml:space="preserve">Home Page </w:t>
                      </w:r>
                      <w:r>
                        <w:t xml:space="preserve">to return to the home page. Click </w:t>
                      </w:r>
                      <w:r w:rsidRPr="0001448B">
                        <w:rPr>
                          <w:b/>
                        </w:rPr>
                        <w:t>Appointment Page</w:t>
                      </w:r>
                      <w:r w:rsidRPr="0001448B">
                        <w:t xml:space="preserve"> </w:t>
                      </w:r>
                      <w:r>
                        <w:t>if you wish to create additional document for this appointment.</w:t>
                      </w:r>
                    </w:p>
                    <w:p w14:paraId="12A410E5" w14:textId="77777777" w:rsidR="00D25E7A" w:rsidRPr="00076CBF" w:rsidRDefault="00D25E7A" w:rsidP="00085191"/>
                  </w:txbxContent>
                </v:textbox>
              </v:shape>
            </w:pict>
          </mc:Fallback>
        </mc:AlternateContent>
      </w:r>
    </w:p>
    <w:p w14:paraId="12D27CB9" w14:textId="77777777" w:rsidR="00085191" w:rsidRDefault="00085191" w:rsidP="00085191"/>
    <w:p w14:paraId="30077144" w14:textId="77777777" w:rsidR="00085191" w:rsidRPr="004A1625" w:rsidRDefault="00085191" w:rsidP="00085191"/>
    <w:p w14:paraId="2891100D" w14:textId="77777777" w:rsidR="00085191" w:rsidRDefault="00085191" w:rsidP="00085191"/>
    <w:p w14:paraId="60218E19" w14:textId="02249950" w:rsidR="00D21E3C" w:rsidRDefault="00085191" w:rsidP="00085191">
      <w:pPr>
        <w:jc w:val="left"/>
        <w:rPr>
          <w:color w:val="auto"/>
          <w:lang w:eastAsia="ja-JP"/>
        </w:rPr>
      </w:pPr>
      <w:r>
        <w:rPr>
          <w:lang w:eastAsia="ja-JP"/>
        </w:rPr>
        <w:t>The Authorization Request will</w:t>
      </w:r>
      <w:r w:rsidR="003F4EA1">
        <w:rPr>
          <w:lang w:eastAsia="ja-JP"/>
        </w:rPr>
        <w:t xml:space="preserve"> now</w:t>
      </w:r>
      <w:r>
        <w:rPr>
          <w:lang w:eastAsia="ja-JP"/>
        </w:rPr>
        <w:t xml:space="preserve"> appear in the </w:t>
      </w:r>
      <w:r w:rsidR="0001448B">
        <w:rPr>
          <w:b/>
          <w:lang w:eastAsia="ja-JP"/>
        </w:rPr>
        <w:t>My Submitted Documents</w:t>
      </w:r>
      <w:r>
        <w:rPr>
          <w:lang w:eastAsia="ja-JP"/>
        </w:rPr>
        <w:t xml:space="preserve"> section on the Attorney home page.</w:t>
      </w:r>
      <w:r w:rsidR="00D21E3C">
        <w:br w:type="page"/>
      </w:r>
    </w:p>
    <w:p w14:paraId="02554AF3" w14:textId="414A4371" w:rsidR="00BB32F2" w:rsidRDefault="00BB32F2" w:rsidP="00D21E3C">
      <w:pPr>
        <w:pStyle w:val="Heading1"/>
      </w:pPr>
      <w:bookmarkStart w:id="31" w:name="_Toc434568687"/>
      <w:r>
        <w:lastRenderedPageBreak/>
        <w:t>Creating a</w:t>
      </w:r>
      <w:r w:rsidR="00D21E3C">
        <w:t>n Authorizations for Transcripts</w:t>
      </w:r>
      <w:r>
        <w:t xml:space="preserve"> </w:t>
      </w:r>
      <w:r w:rsidR="00D21E3C">
        <w:t>(</w:t>
      </w:r>
      <w:r w:rsidR="005D2C39">
        <w:t>AUTH</w:t>
      </w:r>
      <w:r w:rsidR="0001448B">
        <w:t>-</w:t>
      </w:r>
      <w:r>
        <w:t>24</w:t>
      </w:r>
      <w:r w:rsidR="00D21E3C">
        <w:t>)</w:t>
      </w:r>
      <w:bookmarkEnd w:id="31"/>
      <w:r>
        <w:t xml:space="preserve"> </w:t>
      </w:r>
    </w:p>
    <w:p w14:paraId="1D28F50A" w14:textId="77777777" w:rsidR="005F7691" w:rsidRPr="005F7691" w:rsidRDefault="005F7691" w:rsidP="005F7691">
      <w:pPr>
        <w:rPr>
          <w:lang w:eastAsia="ja-JP"/>
        </w:rPr>
      </w:pPr>
    </w:p>
    <w:p w14:paraId="474D5348" w14:textId="77777777" w:rsidR="00C94F22" w:rsidRDefault="00C94F22" w:rsidP="00295031">
      <w:pPr>
        <w:jc w:val="right"/>
        <w:rPr>
          <w:noProof/>
          <w:color w:val="182854" w:themeColor="text1"/>
        </w:rPr>
      </w:pPr>
      <w:r>
        <w:rPr>
          <w:b/>
          <w:i/>
          <w:noProof/>
        </w:rPr>
        <mc:AlternateContent>
          <mc:Choice Requires="wps">
            <w:drawing>
              <wp:anchor distT="0" distB="0" distL="114300" distR="114300" simplePos="0" relativeHeight="251600896" behindDoc="0" locked="0" layoutInCell="1" allowOverlap="1" wp14:anchorId="66B121EE" wp14:editId="346F9A41">
                <wp:simplePos x="0" y="0"/>
                <wp:positionH relativeFrom="margin">
                  <wp:align>left</wp:align>
                </wp:positionH>
                <wp:positionV relativeFrom="paragraph">
                  <wp:posOffset>145708</wp:posOffset>
                </wp:positionV>
                <wp:extent cx="621665" cy="457200"/>
                <wp:effectExtent l="0" t="0" r="6985" b="0"/>
                <wp:wrapNone/>
                <wp:docPr id="222" name="Pentagon 222"/>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75EFA" w14:textId="77777777" w:rsidR="00D25E7A" w:rsidRPr="00CE15A2" w:rsidRDefault="00D25E7A" w:rsidP="0029503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121EE" id="Pentagon 222" o:spid="_x0000_s1293" type="#_x0000_t15" style="position:absolute;left:0;text-align:left;margin-left:0;margin-top:11.45pt;width:48.95pt;height:36pt;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" adj="13657" fillcolor="#182854 [3213]" stroked="f" strokeweight="2pt">
                <v:textbox>
                  <w:txbxContent>
                    <w:p w14:paraId="27A75EFA" w14:textId="77777777" w:rsidR="00D25E7A" w:rsidRPr="00CE15A2" w:rsidRDefault="00D25E7A" w:rsidP="0029503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w10:wrap anchorx="margin"/>
              </v:shape>
            </w:pict>
          </mc:Fallback>
        </mc:AlternateContent>
      </w:r>
      <w:r w:rsidR="00D21E3C">
        <w:rPr>
          <w:noProof/>
        </w:rPr>
        <mc:AlternateContent>
          <mc:Choice Requires="wps">
            <w:drawing>
              <wp:anchor distT="0" distB="0" distL="114300" distR="114300" simplePos="0" relativeHeight="251599872" behindDoc="0" locked="0" layoutInCell="1" allowOverlap="1" wp14:anchorId="387D6D94" wp14:editId="3EE1A8EC">
                <wp:simplePos x="0" y="0"/>
                <wp:positionH relativeFrom="column">
                  <wp:posOffset>571500</wp:posOffset>
                </wp:positionH>
                <wp:positionV relativeFrom="paragraph">
                  <wp:posOffset>215900</wp:posOffset>
                </wp:positionV>
                <wp:extent cx="3434715" cy="3060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306070"/>
                        </a:xfrm>
                        <a:prstGeom prst="rect">
                          <a:avLst/>
                        </a:prstGeom>
                        <a:solidFill>
                          <a:srgbClr val="FFFFFF"/>
                        </a:solidFill>
                        <a:ln w="9525">
                          <a:noFill/>
                          <a:miter lim="800000"/>
                          <a:headEnd/>
                          <a:tailEnd/>
                        </a:ln>
                      </wps:spPr>
                      <wps:txbx>
                        <w:txbxContent>
                          <w:p w14:paraId="46E5BC8B" w14:textId="3299BFF1" w:rsidR="00D25E7A" w:rsidRDefault="00D25E7A" w:rsidP="00295031">
                            <w:pPr>
                              <w:pStyle w:val="NoSpacing"/>
                            </w:pPr>
                            <w:r>
                              <w:t xml:space="preserve">From the </w:t>
                            </w:r>
                            <w:r w:rsidRPr="0001448B">
                              <w:rPr>
                                <w:b/>
                              </w:rPr>
                              <w:t>Appointment</w:t>
                            </w:r>
                            <w:r>
                              <w:t xml:space="preserve"> page, click </w:t>
                            </w:r>
                            <w:r w:rsidRPr="00126296">
                              <w:rPr>
                                <w:b/>
                              </w:rPr>
                              <w:t>Create</w:t>
                            </w:r>
                            <w:r>
                              <w:t xml:space="preserve"> AUTH-24.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D6D94" id="_x0000_s1294" type="#_x0000_t202" style="position:absolute;left:0;text-align:left;margin-left:45pt;margin-top:17pt;width:270.45pt;height:24.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" stroked="f">
                <v:textbox>
                  <w:txbxContent>
                    <w:p w14:paraId="46E5BC8B" w14:textId="3299BFF1" w:rsidR="00D25E7A" w:rsidRDefault="00D25E7A" w:rsidP="00295031">
                      <w:pPr>
                        <w:pStyle w:val="NoSpacing"/>
                      </w:pPr>
                      <w:r>
                        <w:t xml:space="preserve">From the </w:t>
                      </w:r>
                      <w:r w:rsidRPr="0001448B">
                        <w:rPr>
                          <w:b/>
                        </w:rPr>
                        <w:t>Appointment</w:t>
                      </w:r>
                      <w:r>
                        <w:t xml:space="preserve"> page, click </w:t>
                      </w:r>
                      <w:r w:rsidRPr="00126296">
                        <w:rPr>
                          <w:b/>
                        </w:rPr>
                        <w:t>Create</w:t>
                      </w:r>
                      <w:r>
                        <w:t xml:space="preserve"> AUTH-24. </w:t>
                      </w:r>
                    </w:p>
                  </w:txbxContent>
                </v:textbox>
              </v:shape>
            </w:pict>
          </mc:Fallback>
        </mc:AlternateContent>
      </w:r>
    </w:p>
    <w:p w14:paraId="7C80C90B" w14:textId="77777777" w:rsidR="00295031" w:rsidRDefault="00C94F22" w:rsidP="00295031">
      <w:pPr>
        <w:jc w:val="right"/>
      </w:pPr>
      <w:r>
        <w:rPr>
          <w:noProof/>
        </w:rPr>
        <w:drawing>
          <wp:anchor distT="0" distB="0" distL="114300" distR="114300" simplePos="0" relativeHeight="251848704" behindDoc="0" locked="0" layoutInCell="1" allowOverlap="1" wp14:anchorId="721A3D9F" wp14:editId="73BAFF6F">
            <wp:simplePos x="0" y="0"/>
            <wp:positionH relativeFrom="margin">
              <wp:align>right</wp:align>
            </wp:positionH>
            <wp:positionV relativeFrom="paragraph">
              <wp:posOffset>10648</wp:posOffset>
            </wp:positionV>
            <wp:extent cx="2342515" cy="56134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342515" cy="561340"/>
                    </a:xfrm>
                    <a:prstGeom prst="rect">
                      <a:avLst/>
                    </a:prstGeom>
                  </pic:spPr>
                </pic:pic>
              </a:graphicData>
            </a:graphic>
          </wp:anchor>
        </w:drawing>
      </w:r>
    </w:p>
    <w:p w14:paraId="73ADADAB" w14:textId="77777777" w:rsidR="00C94F22" w:rsidRDefault="00C94F22" w:rsidP="00295031">
      <w:pPr>
        <w:jc w:val="right"/>
      </w:pPr>
    </w:p>
    <w:p w14:paraId="68EC70EE" w14:textId="77777777" w:rsidR="00C94F22" w:rsidRDefault="00C94F22" w:rsidP="00744A6C">
      <w:pPr>
        <w:jc w:val="left"/>
      </w:pPr>
    </w:p>
    <w:p w14:paraId="51B54562" w14:textId="77777777" w:rsidR="00C94F22" w:rsidRDefault="00C94F22" w:rsidP="00744A6C">
      <w:pPr>
        <w:jc w:val="left"/>
      </w:pPr>
    </w:p>
    <w:p w14:paraId="3233A229" w14:textId="77777777" w:rsidR="00744A6C" w:rsidRDefault="00744A6C" w:rsidP="00744A6C">
      <w:pPr>
        <w:jc w:val="left"/>
      </w:pPr>
      <w:r>
        <w:t xml:space="preserve">The </w:t>
      </w:r>
      <w:r w:rsidR="00C527AA">
        <w:t>Authorization</w:t>
      </w:r>
      <w:r>
        <w:t xml:space="preserve"> opens to the </w:t>
      </w:r>
      <w:r>
        <w:rPr>
          <w:b/>
          <w:bCs/>
        </w:rPr>
        <w:t xml:space="preserve">Basic Info </w:t>
      </w:r>
      <w:r>
        <w:t>page.</w:t>
      </w:r>
    </w:p>
    <w:p w14:paraId="01E0C568" w14:textId="7CB727E3" w:rsidR="00C15AB6" w:rsidRDefault="00796FB6" w:rsidP="00744A6C">
      <w:pPr>
        <w:jc w:val="left"/>
      </w:pPr>
      <w:r w:rsidRPr="00C15AB6">
        <w:rPr>
          <w:noProof/>
        </w:rPr>
        <mc:AlternateContent>
          <mc:Choice Requires="wps">
            <w:drawing>
              <wp:anchor distT="0" distB="0" distL="114300" distR="114300" simplePos="0" relativeHeight="251754496" behindDoc="0" locked="0" layoutInCell="1" allowOverlap="1" wp14:anchorId="67E63D22" wp14:editId="6D2F989B">
                <wp:simplePos x="0" y="0"/>
                <wp:positionH relativeFrom="margin">
                  <wp:align>right</wp:align>
                </wp:positionH>
                <wp:positionV relativeFrom="paragraph">
                  <wp:posOffset>153974</wp:posOffset>
                </wp:positionV>
                <wp:extent cx="6758609" cy="670560"/>
                <wp:effectExtent l="38100" t="19050" r="61595" b="110490"/>
                <wp:wrapNone/>
                <wp:docPr id="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609" cy="670560"/>
                        </a:xfrm>
                        <a:prstGeom prst="rect">
                          <a:avLst/>
                        </a:prstGeom>
                        <a:solidFill>
                          <a:sysClr val="window" lastClr="FFFFFF">
                            <a:lumMod val="85000"/>
                          </a:sysClr>
                        </a:solidFill>
                        <a:ln w="9525">
                          <a:solidFill>
                            <a:srgbClr val="000000"/>
                          </a:solidFill>
                          <a:miter lim="800000"/>
                          <a:headEnd/>
                          <a:tailEnd/>
                        </a:ln>
                        <a:effectLst>
                          <a:outerShdw blurRad="50800" dist="38100" dir="5400000" algn="t" rotWithShape="0">
                            <a:prstClr val="black">
                              <a:alpha val="40000"/>
                            </a:prstClr>
                          </a:outerShdw>
                          <a:softEdge rad="31750"/>
                        </a:effectLst>
                      </wps:spPr>
                      <wps:txbx>
                        <w:txbxContent>
                          <w:p w14:paraId="0133DCF6" w14:textId="77777777" w:rsidR="00D25E7A" w:rsidRPr="00DF4DE4" w:rsidRDefault="00D25E7A" w:rsidP="00C15AB6">
                            <w:pPr>
                              <w:shd w:val="clear" w:color="auto" w:fill="D9D9D9" w:themeFill="background1" w:themeFillShade="D9"/>
                              <w:rPr>
                                <w:b/>
                                <w:color w:val="4476BF" w:themeColor="accent2"/>
                                <w:sz w:val="28"/>
                                <w:szCs w:val="28"/>
                              </w:rPr>
                            </w:pPr>
                            <w:r w:rsidRPr="00DF4DE4">
                              <w:rPr>
                                <w:b/>
                                <w:color w:val="4476BF" w:themeColor="accent2"/>
                                <w:sz w:val="28"/>
                                <w:szCs w:val="28"/>
                              </w:rPr>
                              <w:t>Note:</w:t>
                            </w:r>
                          </w:p>
                          <w:p w14:paraId="3DB0720E" w14:textId="0EABC781" w:rsidR="00D25E7A" w:rsidRDefault="00D25E7A" w:rsidP="00C15AB6">
                            <w:pPr>
                              <w:pStyle w:val="NoSpacing"/>
                              <w:shd w:val="clear" w:color="auto" w:fill="D9D9D9" w:themeFill="background1" w:themeFillShade="D9"/>
                            </w:pPr>
                            <w:r>
                              <w:t>There is</w:t>
                            </w:r>
                            <w:r w:rsidRPr="00A35A08">
                              <w:rPr>
                                <w:color w:val="871517" w:themeColor="accent3"/>
                              </w:rPr>
                              <w:t xml:space="preserve"> </w:t>
                            </w:r>
                            <w:r w:rsidRPr="00A35A08">
                              <w:rPr>
                                <w:b/>
                                <w:color w:val="871517" w:themeColor="accent3"/>
                              </w:rPr>
                              <w:t>NOT AN AUTOSAVE</w:t>
                            </w:r>
                            <w:r>
                              <w:rPr>
                                <w:color w:val="871517" w:themeColor="accent3"/>
                              </w:rPr>
                              <w:t xml:space="preserve"> </w:t>
                            </w:r>
                            <w:r>
                              <w:t xml:space="preserve">function on this program. You must click </w:t>
                            </w:r>
                            <w:r>
                              <w:rPr>
                                <w:b/>
                              </w:rPr>
                              <w:t>Save</w:t>
                            </w:r>
                            <w:r w:rsidRPr="007D1936">
                              <w:rPr>
                                <w:b/>
                              </w:rPr>
                              <w:t xml:space="preserve"> </w:t>
                            </w:r>
                            <w:proofErr w:type="gramStart"/>
                            <w:r>
                              <w:t>periodically  to</w:t>
                            </w:r>
                            <w:proofErr w:type="gramEnd"/>
                            <w:r>
                              <w:t xml:space="preserve"> save your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63D22" id="_x0000_s1295" type="#_x0000_t202" style="position:absolute;margin-left:480.95pt;margin-top:12.1pt;width:532.15pt;height:52.8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" fillcolor="#d9d9d9">
                <v:shadow on="t" color="black" opacity="26214f" origin=",-.5" offset="0,3pt"/>
                <v:textbox>
                  <w:txbxContent>
                    <w:p w14:paraId="0133DCF6" w14:textId="77777777" w:rsidR="00D25E7A" w:rsidRPr="00DF4DE4" w:rsidRDefault="00D25E7A" w:rsidP="00C15AB6">
                      <w:pPr>
                        <w:shd w:val="clear" w:color="auto" w:fill="D9D9D9" w:themeFill="background1" w:themeFillShade="D9"/>
                        <w:rPr>
                          <w:b/>
                          <w:color w:val="4476BF" w:themeColor="accent2"/>
                          <w:sz w:val="28"/>
                          <w:szCs w:val="28"/>
                        </w:rPr>
                      </w:pPr>
                      <w:r w:rsidRPr="00DF4DE4">
                        <w:rPr>
                          <w:b/>
                          <w:color w:val="4476BF" w:themeColor="accent2"/>
                          <w:sz w:val="28"/>
                          <w:szCs w:val="28"/>
                        </w:rPr>
                        <w:t>Note:</w:t>
                      </w:r>
                    </w:p>
                    <w:p w14:paraId="3DB0720E" w14:textId="0EABC781" w:rsidR="00D25E7A" w:rsidRDefault="00D25E7A" w:rsidP="00C15AB6">
                      <w:pPr>
                        <w:pStyle w:val="NoSpacing"/>
                        <w:shd w:val="clear" w:color="auto" w:fill="D9D9D9" w:themeFill="background1" w:themeFillShade="D9"/>
                      </w:pPr>
                      <w:r>
                        <w:t>There is</w:t>
                      </w:r>
                      <w:r w:rsidRPr="00A35A08">
                        <w:rPr>
                          <w:color w:val="871517" w:themeColor="accent3"/>
                        </w:rPr>
                        <w:t xml:space="preserve"> </w:t>
                      </w:r>
                      <w:r w:rsidRPr="00A35A08">
                        <w:rPr>
                          <w:b/>
                          <w:color w:val="871517" w:themeColor="accent3"/>
                        </w:rPr>
                        <w:t>NOT AN AUTOSAVE</w:t>
                      </w:r>
                      <w:r>
                        <w:rPr>
                          <w:color w:val="871517" w:themeColor="accent3"/>
                        </w:rPr>
                        <w:t xml:space="preserve"> </w:t>
                      </w:r>
                      <w:r>
                        <w:t xml:space="preserve">function on this program. You must click </w:t>
                      </w:r>
                      <w:r>
                        <w:rPr>
                          <w:b/>
                        </w:rPr>
                        <w:t>Save</w:t>
                      </w:r>
                      <w:r w:rsidRPr="007D1936">
                        <w:rPr>
                          <w:b/>
                        </w:rPr>
                        <w:t xml:space="preserve"> </w:t>
                      </w:r>
                      <w:proofErr w:type="gramStart"/>
                      <w:r>
                        <w:t>periodically  to</w:t>
                      </w:r>
                      <w:proofErr w:type="gramEnd"/>
                      <w:r>
                        <w:t xml:space="preserve"> save your work.</w:t>
                      </w:r>
                    </w:p>
                  </w:txbxContent>
                </v:textbox>
                <w10:wrap anchorx="margin"/>
              </v:shape>
            </w:pict>
          </mc:Fallback>
        </mc:AlternateContent>
      </w:r>
    </w:p>
    <w:p w14:paraId="2701D756" w14:textId="21F2DA8D" w:rsidR="00C15AB6" w:rsidRDefault="00C15AB6" w:rsidP="00744A6C">
      <w:pPr>
        <w:jc w:val="left"/>
      </w:pPr>
    </w:p>
    <w:p w14:paraId="0CAECCB3" w14:textId="77777777" w:rsidR="00C15AB6" w:rsidRDefault="00C15AB6" w:rsidP="00744A6C">
      <w:pPr>
        <w:jc w:val="left"/>
      </w:pPr>
    </w:p>
    <w:p w14:paraId="28EF99F7" w14:textId="77777777" w:rsidR="00213D0A" w:rsidRDefault="00213D0A" w:rsidP="00213D0A">
      <w:pPr>
        <w:jc w:val="center"/>
        <w:rPr>
          <w:lang w:eastAsia="ja-JP"/>
        </w:rPr>
      </w:pPr>
    </w:p>
    <w:p w14:paraId="0AF24F48" w14:textId="77777777" w:rsidR="00744A6C" w:rsidRDefault="00744A6C" w:rsidP="00213D0A">
      <w:pPr>
        <w:jc w:val="center"/>
        <w:rPr>
          <w:lang w:eastAsia="ja-JP"/>
        </w:rPr>
      </w:pPr>
    </w:p>
    <w:p w14:paraId="0CD839A0" w14:textId="77777777" w:rsidR="00744A6C" w:rsidRDefault="00744A6C" w:rsidP="00213D0A">
      <w:pPr>
        <w:jc w:val="center"/>
        <w:rPr>
          <w:lang w:eastAsia="ja-JP"/>
        </w:rPr>
      </w:pPr>
    </w:p>
    <w:p w14:paraId="5E277901" w14:textId="77777777" w:rsidR="00744A6C" w:rsidRDefault="00C94F22" w:rsidP="00213D0A">
      <w:pPr>
        <w:jc w:val="center"/>
        <w:rPr>
          <w:lang w:eastAsia="ja-JP"/>
        </w:rPr>
      </w:pPr>
      <w:r>
        <w:rPr>
          <w:noProof/>
        </w:rPr>
        <w:drawing>
          <wp:inline distT="0" distB="0" distL="0" distR="0" wp14:anchorId="2EE35AFD" wp14:editId="6326626A">
            <wp:extent cx="5180952" cy="4142857"/>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180952" cy="4142857"/>
                    </a:xfrm>
                    <a:prstGeom prst="rect">
                      <a:avLst/>
                    </a:prstGeom>
                  </pic:spPr>
                </pic:pic>
              </a:graphicData>
            </a:graphic>
          </wp:inline>
        </w:drawing>
      </w:r>
    </w:p>
    <w:p w14:paraId="2B59F8F3" w14:textId="77777777" w:rsidR="00744A6C" w:rsidRDefault="00744A6C" w:rsidP="00213D0A">
      <w:pPr>
        <w:jc w:val="center"/>
        <w:rPr>
          <w:lang w:eastAsia="ja-JP"/>
        </w:rPr>
      </w:pPr>
    </w:p>
    <w:p w14:paraId="35B05719" w14:textId="77777777" w:rsidR="00744A6C" w:rsidRPr="00213D0A" w:rsidRDefault="00744A6C" w:rsidP="00213D0A">
      <w:pPr>
        <w:jc w:val="center"/>
        <w:rPr>
          <w:lang w:eastAsia="ja-JP"/>
        </w:rPr>
      </w:pPr>
    </w:p>
    <w:p w14:paraId="490A253C" w14:textId="77777777" w:rsidR="00213D0A" w:rsidRPr="00213D0A" w:rsidRDefault="00C94F22" w:rsidP="00213D0A">
      <w:pPr>
        <w:rPr>
          <w:lang w:eastAsia="ja-JP"/>
        </w:rPr>
      </w:pPr>
      <w:r w:rsidRPr="00213D0A">
        <w:rPr>
          <w:noProof/>
        </w:rPr>
        <mc:AlternateContent>
          <mc:Choice Requires="wps">
            <w:drawing>
              <wp:anchor distT="0" distB="0" distL="114300" distR="114300" simplePos="0" relativeHeight="251850752" behindDoc="0" locked="0" layoutInCell="1" allowOverlap="1" wp14:anchorId="529A79C9" wp14:editId="0B3F08D6">
                <wp:simplePos x="0" y="0"/>
                <wp:positionH relativeFrom="column">
                  <wp:posOffset>764833</wp:posOffset>
                </wp:positionH>
                <wp:positionV relativeFrom="paragraph">
                  <wp:posOffset>55880</wp:posOffset>
                </wp:positionV>
                <wp:extent cx="4507992" cy="365760"/>
                <wp:effectExtent l="0" t="0" r="6985" b="0"/>
                <wp:wrapNone/>
                <wp:docPr id="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992" cy="365760"/>
                        </a:xfrm>
                        <a:prstGeom prst="rect">
                          <a:avLst/>
                        </a:prstGeom>
                        <a:solidFill>
                          <a:srgbClr val="FFFFFF"/>
                        </a:solidFill>
                        <a:ln w="9525">
                          <a:noFill/>
                          <a:miter lim="800000"/>
                          <a:headEnd/>
                          <a:tailEnd/>
                        </a:ln>
                        <a:effectLst>
                          <a:softEdge rad="63500"/>
                        </a:effectLst>
                      </wps:spPr>
                      <wps:txbx>
                        <w:txbxContent>
                          <w:p w14:paraId="671E85AD" w14:textId="77777777" w:rsidR="00D25E7A" w:rsidRPr="00D65798" w:rsidRDefault="00D25E7A" w:rsidP="00C94F22">
                            <w:pPr>
                              <w:pStyle w:val="TOC1"/>
                              <w:spacing w:after="0"/>
                            </w:pPr>
                            <w:r>
                              <w:t xml:space="preserve">Enter the details for the transcript required on the </w:t>
                            </w:r>
                            <w:r w:rsidRPr="00EE41B2">
                              <w:rPr>
                                <w:b/>
                              </w:rPr>
                              <w:t>Basic Info</w:t>
                            </w:r>
                            <w:r>
                              <w:t xml:space="preserve">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A79C9" id="_x0000_s1296" type="#_x0000_t202" style="position:absolute;left:0;text-align:left;margin-left:60.2pt;margin-top:4.4pt;width:354.95pt;height:28.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" stroked="f">
                <v:textbox>
                  <w:txbxContent>
                    <w:p w14:paraId="671E85AD" w14:textId="77777777" w:rsidR="00D25E7A" w:rsidRPr="00D65798" w:rsidRDefault="00D25E7A" w:rsidP="00C94F22">
                      <w:pPr>
                        <w:pStyle w:val="TOC1"/>
                        <w:spacing w:after="0"/>
                      </w:pPr>
                      <w:r>
                        <w:t xml:space="preserve">Enter the details for the transcript required on the </w:t>
                      </w:r>
                      <w:r w:rsidRPr="00EE41B2">
                        <w:rPr>
                          <w:b/>
                        </w:rPr>
                        <w:t>Basic Info</w:t>
                      </w:r>
                      <w:r>
                        <w:t xml:space="preserve"> screen.</w:t>
                      </w:r>
                    </w:p>
                  </w:txbxContent>
                </v:textbox>
              </v:shape>
            </w:pict>
          </mc:Fallback>
        </mc:AlternateContent>
      </w:r>
      <w:r w:rsidRPr="00213D0A">
        <w:rPr>
          <w:noProof/>
        </w:rPr>
        <mc:AlternateContent>
          <mc:Choice Requires="wps">
            <w:drawing>
              <wp:anchor distT="0" distB="0" distL="114300" distR="114300" simplePos="0" relativeHeight="251849728" behindDoc="0" locked="0" layoutInCell="1" allowOverlap="1" wp14:anchorId="0C42B40A" wp14:editId="7601A33E">
                <wp:simplePos x="0" y="0"/>
                <wp:positionH relativeFrom="column">
                  <wp:posOffset>0</wp:posOffset>
                </wp:positionH>
                <wp:positionV relativeFrom="paragraph">
                  <wp:posOffset>0</wp:posOffset>
                </wp:positionV>
                <wp:extent cx="621665" cy="457200"/>
                <wp:effectExtent l="0" t="0" r="6985" b="0"/>
                <wp:wrapNone/>
                <wp:docPr id="31" name="Pentagon 31"/>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7441472D" w14:textId="77777777" w:rsidR="00D25E7A" w:rsidRPr="00CE15A2" w:rsidRDefault="00D25E7A" w:rsidP="00C94F2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2B40A" id="Pentagon 31" o:spid="_x0000_s1297" type="#_x0000_t15" style="position:absolute;left:0;text-align:left;margin-left:0;margin-top:0;width:48.95pt;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" adj="13657" fillcolor="#182854" stroked="f" strokeweight="2pt">
                <v:textbox>
                  <w:txbxContent>
                    <w:p w14:paraId="7441472D" w14:textId="77777777" w:rsidR="00D25E7A" w:rsidRPr="00CE15A2" w:rsidRDefault="00D25E7A" w:rsidP="00C94F2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25434FC2" w14:textId="77777777" w:rsidR="00213D0A" w:rsidRDefault="00213D0A" w:rsidP="00213D0A">
      <w:pPr>
        <w:rPr>
          <w:lang w:eastAsia="ja-JP"/>
        </w:rPr>
      </w:pPr>
    </w:p>
    <w:p w14:paraId="22577A9A" w14:textId="77777777" w:rsidR="00213D0A" w:rsidRDefault="00213D0A" w:rsidP="00213D0A">
      <w:pPr>
        <w:rPr>
          <w:lang w:eastAsia="ja-JP"/>
        </w:rPr>
      </w:pPr>
    </w:p>
    <w:p w14:paraId="11073778" w14:textId="77777777" w:rsidR="00213D0A" w:rsidRPr="00213D0A" w:rsidRDefault="00213D0A" w:rsidP="00213D0A">
      <w:pPr>
        <w:rPr>
          <w:lang w:eastAsia="ja-JP"/>
        </w:rPr>
      </w:pPr>
    </w:p>
    <w:p w14:paraId="5CE7C20C" w14:textId="77777777" w:rsidR="00213D0A" w:rsidRPr="00213D0A" w:rsidRDefault="00213D0A" w:rsidP="00213D0A">
      <w:pPr>
        <w:rPr>
          <w:lang w:eastAsia="ja-JP"/>
        </w:rPr>
      </w:pPr>
    </w:p>
    <w:p w14:paraId="420C1CD4" w14:textId="77777777" w:rsidR="00213D0A" w:rsidRPr="00213D0A" w:rsidRDefault="00C94F22" w:rsidP="00213D0A">
      <w:pPr>
        <w:rPr>
          <w:lang w:eastAsia="ja-JP"/>
        </w:rPr>
      </w:pPr>
      <w:r w:rsidRPr="00323FA5">
        <w:rPr>
          <w:noProof/>
        </w:rPr>
        <mc:AlternateContent>
          <mc:Choice Requires="wps">
            <w:drawing>
              <wp:anchor distT="0" distB="0" distL="114300" distR="114300" simplePos="0" relativeHeight="251851776" behindDoc="0" locked="0" layoutInCell="1" allowOverlap="1" wp14:anchorId="37E089E5" wp14:editId="3C16E025">
                <wp:simplePos x="0" y="0"/>
                <wp:positionH relativeFrom="column">
                  <wp:posOffset>0</wp:posOffset>
                </wp:positionH>
                <wp:positionV relativeFrom="paragraph">
                  <wp:posOffset>-635</wp:posOffset>
                </wp:positionV>
                <wp:extent cx="621665" cy="457200"/>
                <wp:effectExtent l="0" t="0" r="6985" b="0"/>
                <wp:wrapNone/>
                <wp:docPr id="965" name="Pentagon 965"/>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4E2B5AA1" w14:textId="77777777" w:rsidR="00D25E7A" w:rsidRPr="00CE15A2" w:rsidRDefault="00D25E7A" w:rsidP="00C94F2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089E5" id="Pentagon 965" o:spid="_x0000_s1298" type="#_x0000_t15" style="position:absolute;left:0;text-align:left;margin-left:0;margin-top:-.05pt;width:48.95pt;height: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" adj="13657" fillcolor="#182854" stroked="f" strokeweight="2pt">
                <v:textbox>
                  <w:txbxContent>
                    <w:p w14:paraId="4E2B5AA1" w14:textId="77777777" w:rsidR="00D25E7A" w:rsidRPr="00CE15A2" w:rsidRDefault="00D25E7A" w:rsidP="00C94F2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p>
    <w:p w14:paraId="65BABC04" w14:textId="77777777" w:rsidR="00213D0A" w:rsidRDefault="00323FA5" w:rsidP="00323FA5">
      <w:pPr>
        <w:tabs>
          <w:tab w:val="left" w:pos="1220"/>
        </w:tabs>
        <w:rPr>
          <w:lang w:eastAsia="ja-JP"/>
        </w:rPr>
      </w:pPr>
      <w:r>
        <w:rPr>
          <w:lang w:eastAsia="ja-JP"/>
        </w:rPr>
        <w:tab/>
      </w:r>
      <w:r w:rsidR="00C94F22">
        <w:rPr>
          <w:lang w:eastAsia="ja-JP"/>
        </w:rPr>
        <w:t xml:space="preserve">   Click </w:t>
      </w:r>
      <w:r w:rsidR="00C94F22" w:rsidRPr="00C94F22">
        <w:rPr>
          <w:b/>
          <w:lang w:eastAsia="ja-JP"/>
        </w:rPr>
        <w:t>Save</w:t>
      </w:r>
      <w:r w:rsidR="00C94F22">
        <w:rPr>
          <w:lang w:eastAsia="ja-JP"/>
        </w:rPr>
        <w:t>.</w:t>
      </w:r>
    </w:p>
    <w:p w14:paraId="47CBDED6" w14:textId="77777777" w:rsidR="00295031" w:rsidRDefault="00295031" w:rsidP="00213D0A">
      <w:pPr>
        <w:rPr>
          <w:lang w:eastAsia="ja-JP"/>
        </w:rPr>
      </w:pPr>
    </w:p>
    <w:p w14:paraId="73309B78" w14:textId="77777777" w:rsidR="00D30AB3" w:rsidRDefault="00D30AB3" w:rsidP="00213D0A">
      <w:pPr>
        <w:rPr>
          <w:lang w:eastAsia="ja-JP"/>
        </w:rPr>
      </w:pPr>
    </w:p>
    <w:p w14:paraId="05EB7595" w14:textId="38B18A70" w:rsidR="00D30AB3" w:rsidRDefault="00FE5AD1" w:rsidP="00D30AB3">
      <w:pPr>
        <w:pStyle w:val="CustomConts"/>
        <w:rPr>
          <w:lang w:eastAsia="ja-JP"/>
        </w:rPr>
      </w:pPr>
      <w:r w:rsidRPr="00323FA5">
        <w:rPr>
          <w:noProof/>
        </w:rPr>
        <w:lastRenderedPageBreak/>
        <mc:AlternateContent>
          <mc:Choice Requires="wps">
            <w:drawing>
              <wp:anchor distT="0" distB="0" distL="114300" distR="114300" simplePos="0" relativeHeight="251670528" behindDoc="0" locked="0" layoutInCell="1" allowOverlap="1" wp14:anchorId="698BC0C5" wp14:editId="0E18CDAC">
                <wp:simplePos x="0" y="0"/>
                <wp:positionH relativeFrom="column">
                  <wp:posOffset>575945</wp:posOffset>
                </wp:positionH>
                <wp:positionV relativeFrom="paragraph">
                  <wp:posOffset>1635125</wp:posOffset>
                </wp:positionV>
                <wp:extent cx="4507992" cy="365760"/>
                <wp:effectExtent l="0" t="0" r="6985" b="0"/>
                <wp:wrapNone/>
                <wp:docPr id="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992" cy="365760"/>
                        </a:xfrm>
                        <a:prstGeom prst="rect">
                          <a:avLst/>
                        </a:prstGeom>
                        <a:solidFill>
                          <a:srgbClr val="FFFFFF"/>
                        </a:solidFill>
                        <a:ln w="9525">
                          <a:noFill/>
                          <a:miter lim="800000"/>
                          <a:headEnd/>
                          <a:tailEnd/>
                        </a:ln>
                        <a:effectLst>
                          <a:softEdge rad="63500"/>
                        </a:effectLst>
                      </wps:spPr>
                      <wps:txbx>
                        <w:txbxContent>
                          <w:p w14:paraId="420E84EE" w14:textId="77777777" w:rsidR="00D25E7A" w:rsidRPr="00D65798" w:rsidRDefault="00D25E7A" w:rsidP="00323FA5">
                            <w:pPr>
                              <w:pStyle w:val="TOC1"/>
                              <w:spacing w:after="0"/>
                            </w:pPr>
                            <w:r>
                              <w:t xml:space="preserve">Click </w:t>
                            </w:r>
                            <w:r w:rsidRPr="00323FA5">
                              <w:rPr>
                                <w:b/>
                              </w:rPr>
                              <w:t>Save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BC0C5" id="_x0000_s1299" type="#_x0000_t202" style="position:absolute;left:0;text-align:left;margin-left:45.35pt;margin-top:128.75pt;width:354.95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" stroked="f">
                <v:textbox>
                  <w:txbxContent>
                    <w:p w14:paraId="420E84EE" w14:textId="77777777" w:rsidR="00D25E7A" w:rsidRPr="00D65798" w:rsidRDefault="00D25E7A" w:rsidP="00323FA5">
                      <w:pPr>
                        <w:pStyle w:val="TOC1"/>
                        <w:spacing w:after="0"/>
                      </w:pPr>
                      <w:r>
                        <w:t xml:space="preserve">Click </w:t>
                      </w:r>
                      <w:r w:rsidRPr="00323FA5">
                        <w:rPr>
                          <w:b/>
                        </w:rPr>
                        <w:t>Save</w:t>
                      </w:r>
                      <w:r>
                        <w:t>.</w:t>
                      </w:r>
                    </w:p>
                  </w:txbxContent>
                </v:textbox>
              </v:shape>
            </w:pict>
          </mc:Fallback>
        </mc:AlternateContent>
      </w:r>
      <w:r w:rsidR="00900627">
        <w:rPr>
          <w:lang w:eastAsia="ja-JP"/>
        </w:rPr>
        <w:t xml:space="preserve">Creating an </w:t>
      </w:r>
      <w:r w:rsidR="0018055E">
        <w:rPr>
          <w:lang w:eastAsia="ja-JP"/>
        </w:rPr>
        <w:t xml:space="preserve">Authorization </w:t>
      </w:r>
      <w:r w:rsidR="0001448B">
        <w:rPr>
          <w:lang w:eastAsia="ja-JP"/>
        </w:rPr>
        <w:t>for AUTH-</w:t>
      </w:r>
      <w:r w:rsidR="00900627">
        <w:rPr>
          <w:lang w:eastAsia="ja-JP"/>
        </w:rPr>
        <w:t>24 Transcripts</w:t>
      </w:r>
      <w:r w:rsidR="00D30AB3">
        <w:rPr>
          <w:lang w:eastAsia="ja-JP"/>
        </w:rPr>
        <w:t xml:space="preserve"> (cont’d)</w:t>
      </w:r>
    </w:p>
    <w:p w14:paraId="350A9605" w14:textId="77777777" w:rsidR="00D30AB3" w:rsidRDefault="00D30AB3" w:rsidP="00D30AB3">
      <w:pPr>
        <w:pStyle w:val="CustomConts"/>
        <w:rPr>
          <w:lang w:eastAsia="ja-JP"/>
        </w:rPr>
      </w:pPr>
    </w:p>
    <w:p w14:paraId="7229FCD4" w14:textId="77777777" w:rsidR="00323FA5" w:rsidRDefault="0022340F" w:rsidP="00323FA5">
      <w:pPr>
        <w:pStyle w:val="NoSpacing"/>
      </w:pPr>
      <w:r>
        <w:rPr>
          <w:noProof/>
          <w:lang w:eastAsia="en-US"/>
        </w:rPr>
        <w:drawing>
          <wp:anchor distT="0" distB="0" distL="114300" distR="114300" simplePos="0" relativeHeight="251852800" behindDoc="0" locked="0" layoutInCell="1" allowOverlap="1" wp14:anchorId="7EE9225C" wp14:editId="50D82C51">
            <wp:simplePos x="0" y="0"/>
            <wp:positionH relativeFrom="column">
              <wp:posOffset>2909179</wp:posOffset>
            </wp:positionH>
            <wp:positionV relativeFrom="paragraph">
              <wp:posOffset>79228</wp:posOffset>
            </wp:positionV>
            <wp:extent cx="4097444" cy="2442894"/>
            <wp:effectExtent l="0" t="0" r="0" b="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4097444" cy="2442894"/>
                    </a:xfrm>
                    <a:prstGeom prst="rect">
                      <a:avLst/>
                    </a:prstGeom>
                  </pic:spPr>
                </pic:pic>
              </a:graphicData>
            </a:graphic>
            <wp14:sizeRelH relativeFrom="margin">
              <wp14:pctWidth>0</wp14:pctWidth>
            </wp14:sizeRelH>
            <wp14:sizeRelV relativeFrom="margin">
              <wp14:pctHeight>0</wp14:pctHeight>
            </wp14:sizeRelV>
          </wp:anchor>
        </w:drawing>
      </w:r>
      <w:r w:rsidR="00323FA5" w:rsidRPr="00323FA5">
        <w:rPr>
          <w:noProof/>
          <w:lang w:eastAsia="en-US"/>
        </w:rPr>
        <mc:AlternateContent>
          <mc:Choice Requires="wps">
            <w:drawing>
              <wp:anchor distT="0" distB="0" distL="114300" distR="114300" simplePos="0" relativeHeight="251672576" behindDoc="0" locked="0" layoutInCell="1" allowOverlap="1" wp14:anchorId="1028F3E0" wp14:editId="0E2080B1">
                <wp:simplePos x="0" y="0"/>
                <wp:positionH relativeFrom="column">
                  <wp:posOffset>0</wp:posOffset>
                </wp:positionH>
                <wp:positionV relativeFrom="paragraph">
                  <wp:posOffset>84455</wp:posOffset>
                </wp:positionV>
                <wp:extent cx="621792" cy="457200"/>
                <wp:effectExtent l="0" t="0" r="6985" b="0"/>
                <wp:wrapNone/>
                <wp:docPr id="844" name="Pentagon 844"/>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492A2730" w14:textId="77777777" w:rsidR="00D25E7A" w:rsidRPr="00CE15A2" w:rsidRDefault="00D25E7A" w:rsidP="00323FA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8F3E0" id="Pentagon 844" o:spid="_x0000_s1300" type="#_x0000_t15" style="position:absolute;margin-left:0;margin-top:6.65pt;width:48.9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" adj="13659" fillcolor="#182854" stroked="f" strokeweight="2pt">
                <v:textbox>
                  <w:txbxContent>
                    <w:p w14:paraId="492A2730" w14:textId="77777777" w:rsidR="00D25E7A" w:rsidRPr="00CE15A2" w:rsidRDefault="00D25E7A" w:rsidP="00323FA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r w:rsidR="00323FA5" w:rsidRPr="00323FA5">
        <w:rPr>
          <w:noProof/>
          <w:lang w:eastAsia="en-US"/>
        </w:rPr>
        <mc:AlternateContent>
          <mc:Choice Requires="wps">
            <w:drawing>
              <wp:anchor distT="0" distB="0" distL="114300" distR="114300" simplePos="0" relativeHeight="251671552" behindDoc="0" locked="0" layoutInCell="1" allowOverlap="1" wp14:anchorId="0FF5AF24" wp14:editId="5F4CAB54">
                <wp:simplePos x="0" y="0"/>
                <wp:positionH relativeFrom="column">
                  <wp:posOffset>575945</wp:posOffset>
                </wp:positionH>
                <wp:positionV relativeFrom="paragraph">
                  <wp:posOffset>11430</wp:posOffset>
                </wp:positionV>
                <wp:extent cx="2146300" cy="635000"/>
                <wp:effectExtent l="0" t="0" r="6350" b="0"/>
                <wp:wrapNone/>
                <wp:docPr id="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635000"/>
                        </a:xfrm>
                        <a:prstGeom prst="rect">
                          <a:avLst/>
                        </a:prstGeom>
                        <a:solidFill>
                          <a:srgbClr val="FFFFFF"/>
                        </a:solidFill>
                        <a:ln w="9525">
                          <a:noFill/>
                          <a:miter lim="800000"/>
                          <a:headEnd/>
                          <a:tailEnd/>
                        </a:ln>
                        <a:effectLst>
                          <a:softEdge rad="63500"/>
                        </a:effectLst>
                      </wps:spPr>
                      <wps:txbx>
                        <w:txbxContent>
                          <w:p w14:paraId="13BD00CA" w14:textId="4DD3783F" w:rsidR="00D25E7A" w:rsidRDefault="00D25E7A" w:rsidP="00323FA5">
                            <w:pPr>
                              <w:pStyle w:val="NoSpacing"/>
                            </w:pPr>
                            <w:r>
                              <w:t xml:space="preserve">Click the </w:t>
                            </w:r>
                            <w:r>
                              <w:rPr>
                                <w:b/>
                              </w:rPr>
                              <w:t>Documents</w:t>
                            </w:r>
                            <w:r>
                              <w:t xml:space="preserve"> tab or click </w:t>
                            </w:r>
                            <w:proofErr w:type="gramStart"/>
                            <w:r w:rsidRPr="00827EA8">
                              <w:rPr>
                                <w:b/>
                              </w:rPr>
                              <w:t>Next</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5AF24" id="_x0000_s1301" type="#_x0000_t202" style="position:absolute;margin-left:45.35pt;margin-top:.9pt;width:169pt;height:5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" stroked="f">
                <v:textbox>
                  <w:txbxContent>
                    <w:p w14:paraId="13BD00CA" w14:textId="4DD3783F" w:rsidR="00D25E7A" w:rsidRDefault="00D25E7A" w:rsidP="00323FA5">
                      <w:pPr>
                        <w:pStyle w:val="NoSpacing"/>
                      </w:pPr>
                      <w:r>
                        <w:t xml:space="preserve">Click the </w:t>
                      </w:r>
                      <w:r>
                        <w:rPr>
                          <w:b/>
                        </w:rPr>
                        <w:t>Documents</w:t>
                      </w:r>
                      <w:r>
                        <w:t xml:space="preserve"> tab or click </w:t>
                      </w:r>
                      <w:proofErr w:type="gramStart"/>
                      <w:r w:rsidRPr="00827EA8">
                        <w:rPr>
                          <w:b/>
                        </w:rPr>
                        <w:t>Next</w:t>
                      </w:r>
                      <w:proofErr w:type="gramEnd"/>
                      <w:r>
                        <w:t>.</w:t>
                      </w:r>
                    </w:p>
                  </w:txbxContent>
                </v:textbox>
              </v:shape>
            </w:pict>
          </mc:Fallback>
        </mc:AlternateContent>
      </w:r>
    </w:p>
    <w:p w14:paraId="4FD54800" w14:textId="77777777" w:rsidR="00D30AB3" w:rsidRDefault="00D30AB3" w:rsidP="00D30AB3">
      <w:pPr>
        <w:pStyle w:val="CustomConts"/>
        <w:rPr>
          <w:lang w:eastAsia="ja-JP"/>
        </w:rPr>
      </w:pPr>
    </w:p>
    <w:p w14:paraId="443812EC" w14:textId="77777777" w:rsidR="00D30AB3" w:rsidRDefault="00D30AB3" w:rsidP="00213D0A">
      <w:pPr>
        <w:rPr>
          <w:lang w:eastAsia="ja-JP"/>
        </w:rPr>
      </w:pPr>
    </w:p>
    <w:p w14:paraId="363AC94B" w14:textId="77777777" w:rsidR="00D30AB3" w:rsidRDefault="00EC2465" w:rsidP="00D30AB3">
      <w:pPr>
        <w:jc w:val="right"/>
        <w:rPr>
          <w:lang w:eastAsia="ja-JP"/>
        </w:rPr>
      </w:pPr>
      <w:r w:rsidRPr="00323FA5">
        <w:rPr>
          <w:noProof/>
        </w:rPr>
        <mc:AlternateContent>
          <mc:Choice Requires="wps">
            <w:drawing>
              <wp:anchor distT="0" distB="0" distL="114300" distR="114300" simplePos="0" relativeHeight="251673600" behindDoc="0" locked="0" layoutInCell="1" allowOverlap="1" wp14:anchorId="1B5598A6" wp14:editId="3DCDD7B2">
                <wp:simplePos x="0" y="0"/>
                <wp:positionH relativeFrom="column">
                  <wp:posOffset>0</wp:posOffset>
                </wp:positionH>
                <wp:positionV relativeFrom="paragraph">
                  <wp:posOffset>66345</wp:posOffset>
                </wp:positionV>
                <wp:extent cx="621665" cy="457200"/>
                <wp:effectExtent l="0" t="0" r="6985" b="0"/>
                <wp:wrapNone/>
                <wp:docPr id="845" name="Pentagon 845"/>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34F5DF9" w14:textId="77777777" w:rsidR="00D25E7A" w:rsidRPr="00CE15A2" w:rsidRDefault="00D25E7A" w:rsidP="00323FA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598A6" id="Pentagon 845" o:spid="_x0000_s1302" type="#_x0000_t15" style="position:absolute;left:0;text-align:left;margin-left:0;margin-top:5.2pt;width:48.9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" adj="13657" fillcolor="#182854" stroked="f" strokeweight="2pt">
                <v:textbox>
                  <w:txbxContent>
                    <w:p w14:paraId="634F5DF9" w14:textId="77777777" w:rsidR="00D25E7A" w:rsidRPr="00CE15A2" w:rsidRDefault="00D25E7A" w:rsidP="00323FA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r w:rsidRPr="00323FA5">
        <w:rPr>
          <w:noProof/>
        </w:rPr>
        <mc:AlternateContent>
          <mc:Choice Requires="wps">
            <w:drawing>
              <wp:anchor distT="0" distB="0" distL="114300" distR="114300" simplePos="0" relativeHeight="251676672" behindDoc="0" locked="0" layoutInCell="1" allowOverlap="1" wp14:anchorId="1CD894C5" wp14:editId="3BCFF985">
                <wp:simplePos x="0" y="0"/>
                <wp:positionH relativeFrom="column">
                  <wp:posOffset>575945</wp:posOffset>
                </wp:positionH>
                <wp:positionV relativeFrom="paragraph">
                  <wp:posOffset>70155</wp:posOffset>
                </wp:positionV>
                <wp:extent cx="2066290" cy="447675"/>
                <wp:effectExtent l="0" t="0" r="0" b="9525"/>
                <wp:wrapNone/>
                <wp:docPr id="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447675"/>
                        </a:xfrm>
                        <a:prstGeom prst="rect">
                          <a:avLst/>
                        </a:prstGeom>
                        <a:solidFill>
                          <a:srgbClr val="FFFFFF"/>
                        </a:solidFill>
                        <a:ln w="9525">
                          <a:noFill/>
                          <a:miter lim="800000"/>
                          <a:headEnd/>
                          <a:tailEnd/>
                        </a:ln>
                        <a:effectLst>
                          <a:softEdge rad="63500"/>
                        </a:effectLst>
                      </wps:spPr>
                      <wps:txbx>
                        <w:txbxContent>
                          <w:p w14:paraId="6269BD93" w14:textId="7C5B499C" w:rsidR="00D25E7A" w:rsidRDefault="00D25E7A" w:rsidP="00323FA5">
                            <w:pPr>
                              <w:pStyle w:val="NoSpacing"/>
                            </w:pPr>
                            <w:r>
                              <w:t xml:space="preserve">Click </w:t>
                            </w:r>
                            <w:r w:rsidRPr="001B3855">
                              <w:rPr>
                                <w:b/>
                              </w:rPr>
                              <w:t>Browse</w:t>
                            </w:r>
                            <w:r>
                              <w:t xml:space="preserve"> to select a PDF file to attach.</w:t>
                            </w:r>
                          </w:p>
                          <w:p w14:paraId="0D9A8CA4" w14:textId="77777777" w:rsidR="00D25E7A" w:rsidRDefault="00D25E7A" w:rsidP="00323F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894C5" id="_x0000_s1303" type="#_x0000_t202" style="position:absolute;left:0;text-align:left;margin-left:45.35pt;margin-top:5.5pt;width:162.7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" stroked="f">
                <v:textbox>
                  <w:txbxContent>
                    <w:p w14:paraId="6269BD93" w14:textId="7C5B499C" w:rsidR="00D25E7A" w:rsidRDefault="00D25E7A" w:rsidP="00323FA5">
                      <w:pPr>
                        <w:pStyle w:val="NoSpacing"/>
                      </w:pPr>
                      <w:r>
                        <w:t xml:space="preserve">Click </w:t>
                      </w:r>
                      <w:r w:rsidRPr="001B3855">
                        <w:rPr>
                          <w:b/>
                        </w:rPr>
                        <w:t>Browse</w:t>
                      </w:r>
                      <w:r>
                        <w:t xml:space="preserve"> to select a PDF file to attach.</w:t>
                      </w:r>
                    </w:p>
                    <w:p w14:paraId="0D9A8CA4" w14:textId="77777777" w:rsidR="00D25E7A" w:rsidRDefault="00D25E7A" w:rsidP="00323FA5"/>
                  </w:txbxContent>
                </v:textbox>
              </v:shape>
            </w:pict>
          </mc:Fallback>
        </mc:AlternateContent>
      </w:r>
    </w:p>
    <w:p w14:paraId="084908C2" w14:textId="77777777" w:rsidR="00D30AB3" w:rsidRDefault="00D30AB3" w:rsidP="00EE41B2">
      <w:pPr>
        <w:rPr>
          <w:lang w:eastAsia="ja-JP"/>
        </w:rPr>
      </w:pPr>
    </w:p>
    <w:p w14:paraId="74E1AB07" w14:textId="77777777" w:rsidR="00D30AB3" w:rsidRDefault="00D30AB3" w:rsidP="00BF5DDC">
      <w:pPr>
        <w:pStyle w:val="CustomConts"/>
        <w:tabs>
          <w:tab w:val="left" w:pos="1260"/>
        </w:tabs>
        <w:jc w:val="right"/>
        <w:rPr>
          <w:lang w:eastAsia="ja-JP"/>
        </w:rPr>
      </w:pPr>
    </w:p>
    <w:p w14:paraId="106B205C" w14:textId="77777777" w:rsidR="00F02EB2" w:rsidRDefault="00EC2465" w:rsidP="00A1440E">
      <w:pPr>
        <w:tabs>
          <w:tab w:val="left" w:pos="5922"/>
        </w:tabs>
        <w:jc w:val="left"/>
        <w:rPr>
          <w:lang w:eastAsia="ja-JP"/>
        </w:rPr>
      </w:pPr>
      <w:r w:rsidRPr="00323FA5">
        <w:rPr>
          <w:noProof/>
        </w:rPr>
        <mc:AlternateContent>
          <mc:Choice Requires="wps">
            <w:drawing>
              <wp:anchor distT="0" distB="0" distL="114300" distR="114300" simplePos="0" relativeHeight="251674624" behindDoc="0" locked="0" layoutInCell="1" allowOverlap="1" wp14:anchorId="34A446BF" wp14:editId="1D3AE8A7">
                <wp:simplePos x="0" y="0"/>
                <wp:positionH relativeFrom="column">
                  <wp:posOffset>0</wp:posOffset>
                </wp:positionH>
                <wp:positionV relativeFrom="paragraph">
                  <wp:posOffset>12370</wp:posOffset>
                </wp:positionV>
                <wp:extent cx="621665" cy="457200"/>
                <wp:effectExtent l="0" t="0" r="6985" b="0"/>
                <wp:wrapNone/>
                <wp:docPr id="846" name="Pentagon 846"/>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3F4A1A0E" w14:textId="77777777" w:rsidR="00D25E7A" w:rsidRPr="00CE15A2" w:rsidRDefault="00D25E7A" w:rsidP="00323FA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446BF" id="Pentagon 846" o:spid="_x0000_s1304" type="#_x0000_t15" style="position:absolute;margin-left:0;margin-top:.95pt;width:48.9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" adj="13657" fillcolor="#182854" stroked="f" strokeweight="2pt">
                <v:textbox>
                  <w:txbxContent>
                    <w:p w14:paraId="3F4A1A0E" w14:textId="77777777" w:rsidR="00D25E7A" w:rsidRPr="00CE15A2" w:rsidRDefault="00D25E7A" w:rsidP="00323FA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r w:rsidRPr="00323FA5">
        <w:rPr>
          <w:noProof/>
        </w:rPr>
        <mc:AlternateContent>
          <mc:Choice Requires="wps">
            <w:drawing>
              <wp:anchor distT="0" distB="0" distL="114300" distR="114300" simplePos="0" relativeHeight="251678720" behindDoc="0" locked="0" layoutInCell="1" allowOverlap="1" wp14:anchorId="77FC0B48" wp14:editId="1B49C757">
                <wp:simplePos x="0" y="0"/>
                <wp:positionH relativeFrom="column">
                  <wp:posOffset>575945</wp:posOffset>
                </wp:positionH>
                <wp:positionV relativeFrom="paragraph">
                  <wp:posOffset>100635</wp:posOffset>
                </wp:positionV>
                <wp:extent cx="1365250" cy="323850"/>
                <wp:effectExtent l="0" t="0" r="6350" b="0"/>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23850"/>
                        </a:xfrm>
                        <a:prstGeom prst="rect">
                          <a:avLst/>
                        </a:prstGeom>
                        <a:solidFill>
                          <a:srgbClr val="FFFFFF"/>
                        </a:solidFill>
                        <a:ln w="9525">
                          <a:noFill/>
                          <a:miter lim="800000"/>
                          <a:headEnd/>
                          <a:tailEnd/>
                        </a:ln>
                        <a:effectLst>
                          <a:softEdge rad="63500"/>
                        </a:effectLst>
                      </wps:spPr>
                      <wps:txbx>
                        <w:txbxContent>
                          <w:p w14:paraId="73FBE8FE" w14:textId="77777777" w:rsidR="00D25E7A" w:rsidRDefault="00D25E7A" w:rsidP="00323FA5">
                            <w:r>
                              <w:t xml:space="preserve">Click </w:t>
                            </w:r>
                            <w:r w:rsidRPr="0007375B">
                              <w:rPr>
                                <w:b/>
                              </w:rPr>
                              <w:t>Upload</w:t>
                            </w:r>
                            <w:r>
                              <w:t xml:space="preserve">.  </w:t>
                            </w:r>
                          </w:p>
                          <w:p w14:paraId="22263F4D" w14:textId="77777777" w:rsidR="00D25E7A" w:rsidRDefault="00D25E7A" w:rsidP="00323F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C0B48" id="_x0000_s1305" type="#_x0000_t202" style="position:absolute;margin-left:45.35pt;margin-top:7.9pt;width:107.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" stroked="f">
                <v:textbox>
                  <w:txbxContent>
                    <w:p w14:paraId="73FBE8FE" w14:textId="77777777" w:rsidR="00D25E7A" w:rsidRDefault="00D25E7A" w:rsidP="00323FA5">
                      <w:r>
                        <w:t xml:space="preserve">Click </w:t>
                      </w:r>
                      <w:r w:rsidRPr="0007375B">
                        <w:rPr>
                          <w:b/>
                        </w:rPr>
                        <w:t>Upload</w:t>
                      </w:r>
                      <w:r>
                        <w:t xml:space="preserve">.  </w:t>
                      </w:r>
                    </w:p>
                    <w:p w14:paraId="22263F4D" w14:textId="77777777" w:rsidR="00D25E7A" w:rsidRDefault="00D25E7A" w:rsidP="00323FA5"/>
                  </w:txbxContent>
                </v:textbox>
              </v:shape>
            </w:pict>
          </mc:Fallback>
        </mc:AlternateContent>
      </w:r>
    </w:p>
    <w:p w14:paraId="78C523CA" w14:textId="77777777" w:rsidR="00F02EB2" w:rsidRDefault="00F02EB2" w:rsidP="00A1440E">
      <w:pPr>
        <w:tabs>
          <w:tab w:val="left" w:pos="5922"/>
        </w:tabs>
        <w:jc w:val="left"/>
        <w:rPr>
          <w:lang w:eastAsia="ja-JP"/>
        </w:rPr>
      </w:pPr>
    </w:p>
    <w:p w14:paraId="3DFAE954" w14:textId="77777777" w:rsidR="00F02EB2" w:rsidRDefault="00F02EB2" w:rsidP="00A1440E">
      <w:pPr>
        <w:tabs>
          <w:tab w:val="left" w:pos="5922"/>
        </w:tabs>
        <w:jc w:val="left"/>
        <w:rPr>
          <w:lang w:eastAsia="ja-JP"/>
        </w:rPr>
      </w:pPr>
    </w:p>
    <w:p w14:paraId="5DD6198D" w14:textId="77777777" w:rsidR="00F02EB2" w:rsidRDefault="00EC2465" w:rsidP="00A1440E">
      <w:pPr>
        <w:tabs>
          <w:tab w:val="left" w:pos="5922"/>
        </w:tabs>
        <w:jc w:val="left"/>
        <w:rPr>
          <w:lang w:eastAsia="ja-JP"/>
        </w:rPr>
      </w:pPr>
      <w:r w:rsidRPr="00B10D7A">
        <w:rPr>
          <w:noProof/>
        </w:rPr>
        <mc:AlternateContent>
          <mc:Choice Requires="wps">
            <w:drawing>
              <wp:anchor distT="0" distB="0" distL="114300" distR="114300" simplePos="0" relativeHeight="251747328" behindDoc="0" locked="0" layoutInCell="1" allowOverlap="1" wp14:anchorId="78710395" wp14:editId="22A36710">
                <wp:simplePos x="0" y="0"/>
                <wp:positionH relativeFrom="column">
                  <wp:posOffset>-40234</wp:posOffset>
                </wp:positionH>
                <wp:positionV relativeFrom="paragraph">
                  <wp:posOffset>7163</wp:posOffset>
                </wp:positionV>
                <wp:extent cx="2760345" cy="694944"/>
                <wp:effectExtent l="38100" t="19050" r="59055" b="67310"/>
                <wp:wrapNone/>
                <wp:docPr id="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694944"/>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softEdge rad="127000"/>
                        </a:effectLst>
                      </wps:spPr>
                      <wps:txbx>
                        <w:txbxContent>
                          <w:p w14:paraId="1DDFFB46" w14:textId="77777777" w:rsidR="00D25E7A" w:rsidRPr="00A50F6A" w:rsidRDefault="00D25E7A" w:rsidP="00B10D7A">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34B76BBF" w14:textId="77777777" w:rsidR="00D25E7A" w:rsidRDefault="00D25E7A" w:rsidP="00B10D7A">
                            <w:pPr>
                              <w:pStyle w:val="NoSpacing"/>
                              <w:shd w:val="clear" w:color="auto" w:fill="D9D9D9" w:themeFill="background1" w:themeFillShade="D9"/>
                            </w:pPr>
                            <w:r>
                              <w:t>All documents must be submitted in PDF format and must be 10 MB or 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10395" id="_x0000_s1306" type="#_x0000_t202" style="position:absolute;margin-left:-3.15pt;margin-top:.55pt;width:217.35pt;height:54.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">
                <v:shadow on="t" color="black" opacity="26214f" origin=",-.5" offset="0,3pt"/>
                <v:textbox>
                  <w:txbxContent>
                    <w:p w14:paraId="1DDFFB46" w14:textId="77777777" w:rsidR="00D25E7A" w:rsidRPr="00A50F6A" w:rsidRDefault="00D25E7A" w:rsidP="00B10D7A">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34B76BBF" w14:textId="77777777" w:rsidR="00D25E7A" w:rsidRDefault="00D25E7A" w:rsidP="00B10D7A">
                      <w:pPr>
                        <w:pStyle w:val="NoSpacing"/>
                        <w:shd w:val="clear" w:color="auto" w:fill="D9D9D9" w:themeFill="background1" w:themeFillShade="D9"/>
                      </w:pPr>
                      <w:r>
                        <w:t>All documents must be submitted in PDF format and must be 10 MB or less.</w:t>
                      </w:r>
                    </w:p>
                  </w:txbxContent>
                </v:textbox>
              </v:shape>
            </w:pict>
          </mc:Fallback>
        </mc:AlternateContent>
      </w:r>
    </w:p>
    <w:p w14:paraId="799F0E7C" w14:textId="77777777" w:rsidR="00B10D7A" w:rsidRDefault="00B10D7A" w:rsidP="00A1440E">
      <w:pPr>
        <w:tabs>
          <w:tab w:val="left" w:pos="5922"/>
        </w:tabs>
        <w:jc w:val="left"/>
        <w:rPr>
          <w:lang w:eastAsia="ja-JP"/>
        </w:rPr>
      </w:pPr>
    </w:p>
    <w:p w14:paraId="65FBAA33" w14:textId="77777777" w:rsidR="00B10D7A" w:rsidRDefault="00B10D7A" w:rsidP="00A1440E">
      <w:pPr>
        <w:tabs>
          <w:tab w:val="left" w:pos="5922"/>
        </w:tabs>
        <w:jc w:val="left"/>
        <w:rPr>
          <w:lang w:eastAsia="ja-JP"/>
        </w:rPr>
      </w:pPr>
    </w:p>
    <w:p w14:paraId="02BD49D0" w14:textId="77777777" w:rsidR="00B10D7A" w:rsidRDefault="00B10D7A" w:rsidP="00A1440E">
      <w:pPr>
        <w:tabs>
          <w:tab w:val="left" w:pos="5922"/>
        </w:tabs>
        <w:jc w:val="left"/>
        <w:rPr>
          <w:lang w:eastAsia="ja-JP"/>
        </w:rPr>
      </w:pPr>
    </w:p>
    <w:p w14:paraId="32C55787" w14:textId="77777777" w:rsidR="00B10D7A" w:rsidRDefault="00B10D7A" w:rsidP="00A1440E">
      <w:pPr>
        <w:tabs>
          <w:tab w:val="left" w:pos="5922"/>
        </w:tabs>
        <w:jc w:val="left"/>
        <w:rPr>
          <w:lang w:eastAsia="ja-JP"/>
        </w:rPr>
      </w:pPr>
    </w:p>
    <w:p w14:paraId="57BB9AE7" w14:textId="2F8078D4" w:rsidR="00F02EB2" w:rsidRDefault="00F02EB2" w:rsidP="00A1440E">
      <w:pPr>
        <w:tabs>
          <w:tab w:val="left" w:pos="5922"/>
        </w:tabs>
        <w:jc w:val="left"/>
        <w:rPr>
          <w:lang w:eastAsia="ja-JP"/>
        </w:rPr>
      </w:pPr>
      <w:r>
        <w:rPr>
          <w:lang w:eastAsia="ja-JP"/>
        </w:rPr>
        <w:t xml:space="preserve">The Document will appear </w:t>
      </w:r>
      <w:r w:rsidR="0001448B">
        <w:rPr>
          <w:lang w:eastAsia="ja-JP"/>
        </w:rPr>
        <w:t>at</w:t>
      </w:r>
      <w:r w:rsidR="009D7DEB">
        <w:rPr>
          <w:lang w:eastAsia="ja-JP"/>
        </w:rPr>
        <w:t xml:space="preserve"> the bottom of</w:t>
      </w:r>
      <w:r>
        <w:rPr>
          <w:lang w:eastAsia="ja-JP"/>
        </w:rPr>
        <w:t xml:space="preserve"> the </w:t>
      </w:r>
      <w:r w:rsidRPr="0001448B">
        <w:rPr>
          <w:b/>
          <w:lang w:eastAsia="ja-JP"/>
        </w:rPr>
        <w:t>Description</w:t>
      </w:r>
      <w:r>
        <w:rPr>
          <w:lang w:eastAsia="ja-JP"/>
        </w:rPr>
        <w:t xml:space="preserve"> section.</w:t>
      </w:r>
    </w:p>
    <w:p w14:paraId="53327DFD" w14:textId="77777777" w:rsidR="00F02EB2" w:rsidRDefault="00F02EB2" w:rsidP="00A1440E">
      <w:pPr>
        <w:tabs>
          <w:tab w:val="left" w:pos="5922"/>
        </w:tabs>
        <w:jc w:val="left"/>
        <w:rPr>
          <w:lang w:eastAsia="ja-JP"/>
        </w:rPr>
      </w:pPr>
      <w:r w:rsidRPr="00323FA5">
        <w:rPr>
          <w:noProof/>
        </w:rPr>
        <mc:AlternateContent>
          <mc:Choice Requires="wps">
            <w:drawing>
              <wp:anchor distT="0" distB="0" distL="114300" distR="114300" simplePos="0" relativeHeight="251675648" behindDoc="0" locked="0" layoutInCell="1" allowOverlap="1" wp14:anchorId="71B59512" wp14:editId="5E24BF96">
                <wp:simplePos x="0" y="0"/>
                <wp:positionH relativeFrom="column">
                  <wp:posOffset>0</wp:posOffset>
                </wp:positionH>
                <wp:positionV relativeFrom="paragraph">
                  <wp:posOffset>106045</wp:posOffset>
                </wp:positionV>
                <wp:extent cx="621792" cy="457200"/>
                <wp:effectExtent l="0" t="0" r="6985" b="0"/>
                <wp:wrapNone/>
                <wp:docPr id="847" name="Pentagon 847"/>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412A7CC1" w14:textId="77777777" w:rsidR="00D25E7A" w:rsidRPr="00CE15A2" w:rsidRDefault="00D25E7A" w:rsidP="00323FA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59512" id="Pentagon 847" o:spid="_x0000_s1307" type="#_x0000_t15" style="position:absolute;margin-left:0;margin-top:8.35pt;width:48.9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" adj="13659" fillcolor="#182854" stroked="f" strokeweight="2pt">
                <v:textbox>
                  <w:txbxContent>
                    <w:p w14:paraId="412A7CC1" w14:textId="77777777" w:rsidR="00D25E7A" w:rsidRPr="00CE15A2" w:rsidRDefault="00D25E7A" w:rsidP="00323FA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5318263B" w14:textId="77777777" w:rsidR="00F02EB2" w:rsidRDefault="00744A6C" w:rsidP="00A1440E">
      <w:pPr>
        <w:tabs>
          <w:tab w:val="left" w:pos="5922"/>
        </w:tabs>
        <w:jc w:val="left"/>
        <w:rPr>
          <w:lang w:eastAsia="ja-JP"/>
        </w:rPr>
      </w:pPr>
      <w:r w:rsidRPr="00323FA5">
        <w:rPr>
          <w:noProof/>
        </w:rPr>
        <mc:AlternateContent>
          <mc:Choice Requires="wps">
            <w:drawing>
              <wp:anchor distT="0" distB="0" distL="114300" distR="114300" simplePos="0" relativeHeight="251677696" behindDoc="0" locked="0" layoutInCell="1" allowOverlap="1" wp14:anchorId="42D6B4A2" wp14:editId="41DC8E35">
                <wp:simplePos x="0" y="0"/>
                <wp:positionH relativeFrom="column">
                  <wp:posOffset>575945</wp:posOffset>
                </wp:positionH>
                <wp:positionV relativeFrom="paragraph">
                  <wp:posOffset>-1270</wp:posOffset>
                </wp:positionV>
                <wp:extent cx="1097280" cy="264795"/>
                <wp:effectExtent l="0" t="0" r="7620" b="1905"/>
                <wp:wrapNone/>
                <wp:docPr id="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4795"/>
                        </a:xfrm>
                        <a:prstGeom prst="rect">
                          <a:avLst/>
                        </a:prstGeom>
                        <a:solidFill>
                          <a:srgbClr val="FFFFFF"/>
                        </a:solidFill>
                        <a:ln w="9525">
                          <a:noFill/>
                          <a:miter lim="800000"/>
                          <a:headEnd/>
                          <a:tailEnd/>
                        </a:ln>
                        <a:effectLst>
                          <a:softEdge rad="63500"/>
                        </a:effectLst>
                      </wps:spPr>
                      <wps:txbx>
                        <w:txbxContent>
                          <w:p w14:paraId="39E7BF47" w14:textId="77777777" w:rsidR="00D25E7A" w:rsidRPr="00076CBF" w:rsidRDefault="00D25E7A" w:rsidP="00323FA5">
                            <w:r>
                              <w:t xml:space="preserve">Click </w:t>
                            </w:r>
                            <w:r w:rsidRPr="0090289A">
                              <w:rPr>
                                <w:b/>
                              </w:rPr>
                              <w:t>Save</w:t>
                            </w:r>
                            <w:r>
                              <w:t>.</w:t>
                            </w:r>
                          </w:p>
                          <w:p w14:paraId="0AA1D3E6" w14:textId="77777777" w:rsidR="00D25E7A" w:rsidRDefault="00D25E7A" w:rsidP="00323F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6B4A2" id="_x0000_s1308" type="#_x0000_t202" style="position:absolute;margin-left:45.35pt;margin-top:-.1pt;width:86.4pt;height:2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" stroked="f">
                <v:textbox>
                  <w:txbxContent>
                    <w:p w14:paraId="39E7BF47" w14:textId="77777777" w:rsidR="00D25E7A" w:rsidRPr="00076CBF" w:rsidRDefault="00D25E7A" w:rsidP="00323FA5">
                      <w:r>
                        <w:t xml:space="preserve">Click </w:t>
                      </w:r>
                      <w:r w:rsidRPr="0090289A">
                        <w:rPr>
                          <w:b/>
                        </w:rPr>
                        <w:t>Save</w:t>
                      </w:r>
                      <w:r>
                        <w:t>.</w:t>
                      </w:r>
                    </w:p>
                    <w:p w14:paraId="0AA1D3E6" w14:textId="77777777" w:rsidR="00D25E7A" w:rsidRDefault="00D25E7A" w:rsidP="00323FA5"/>
                  </w:txbxContent>
                </v:textbox>
              </v:shape>
            </w:pict>
          </mc:Fallback>
        </mc:AlternateContent>
      </w:r>
    </w:p>
    <w:p w14:paraId="607F7EAC" w14:textId="77777777" w:rsidR="00F02EB2" w:rsidRDefault="00F02EB2" w:rsidP="00A1440E">
      <w:pPr>
        <w:tabs>
          <w:tab w:val="left" w:pos="5922"/>
        </w:tabs>
        <w:jc w:val="left"/>
        <w:rPr>
          <w:lang w:eastAsia="ja-JP"/>
        </w:rPr>
      </w:pPr>
    </w:p>
    <w:p w14:paraId="162B7324" w14:textId="77777777" w:rsidR="00F02EB2" w:rsidRDefault="00F02EB2" w:rsidP="00A1440E">
      <w:pPr>
        <w:tabs>
          <w:tab w:val="left" w:pos="5922"/>
        </w:tabs>
        <w:jc w:val="left"/>
        <w:rPr>
          <w:lang w:eastAsia="ja-JP"/>
        </w:rPr>
      </w:pPr>
    </w:p>
    <w:p w14:paraId="1BECD9B6" w14:textId="77777777" w:rsidR="00A1440E" w:rsidRDefault="00A1440E" w:rsidP="00A1440E">
      <w:pPr>
        <w:tabs>
          <w:tab w:val="left" w:pos="5922"/>
        </w:tabs>
        <w:jc w:val="left"/>
        <w:rPr>
          <w:lang w:eastAsia="ja-JP"/>
        </w:rPr>
      </w:pPr>
      <w:r>
        <w:rPr>
          <w:lang w:eastAsia="ja-JP"/>
        </w:rPr>
        <w:t xml:space="preserve">A confirmation page will appear. </w:t>
      </w:r>
    </w:p>
    <w:p w14:paraId="6868E658" w14:textId="3E231284" w:rsidR="00B40B1D" w:rsidRDefault="00B40B1D" w:rsidP="00A1440E">
      <w:pPr>
        <w:tabs>
          <w:tab w:val="left" w:pos="5922"/>
        </w:tabs>
        <w:jc w:val="left"/>
        <w:rPr>
          <w:lang w:eastAsia="ja-JP"/>
        </w:rPr>
      </w:pPr>
    </w:p>
    <w:p w14:paraId="1B59A5E6" w14:textId="770E96B3" w:rsidR="00A1440E" w:rsidRDefault="00855C24" w:rsidP="00A1440E">
      <w:pPr>
        <w:tabs>
          <w:tab w:val="left" w:pos="5922"/>
        </w:tabs>
        <w:jc w:val="left"/>
        <w:rPr>
          <w:lang w:eastAsia="ja-JP"/>
        </w:rPr>
      </w:pPr>
      <w:r w:rsidRPr="00440ABE">
        <w:rPr>
          <w:noProof/>
        </w:rPr>
        <mc:AlternateContent>
          <mc:Choice Requires="wps">
            <w:drawing>
              <wp:anchor distT="0" distB="0" distL="114300" distR="114300" simplePos="0" relativeHeight="251679744" behindDoc="0" locked="0" layoutInCell="1" allowOverlap="1" wp14:anchorId="45485B8C" wp14:editId="3904B626">
                <wp:simplePos x="0" y="0"/>
                <wp:positionH relativeFrom="column">
                  <wp:posOffset>581881</wp:posOffset>
                </wp:positionH>
                <wp:positionV relativeFrom="page">
                  <wp:posOffset>5662930</wp:posOffset>
                </wp:positionV>
                <wp:extent cx="1989455" cy="262890"/>
                <wp:effectExtent l="0" t="0" r="0" b="3810"/>
                <wp:wrapNone/>
                <wp:docPr id="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62890"/>
                        </a:xfrm>
                        <a:prstGeom prst="rect">
                          <a:avLst/>
                        </a:prstGeom>
                        <a:solidFill>
                          <a:srgbClr val="FFFFFF"/>
                        </a:solidFill>
                        <a:ln w="9525">
                          <a:noFill/>
                          <a:miter lim="800000"/>
                          <a:headEnd/>
                          <a:tailEnd/>
                        </a:ln>
                        <a:effectLst>
                          <a:softEdge rad="63500"/>
                        </a:effectLst>
                      </wps:spPr>
                      <wps:txbx>
                        <w:txbxContent>
                          <w:p w14:paraId="39E134A8" w14:textId="77777777" w:rsidR="00D25E7A" w:rsidRPr="00076CBF" w:rsidRDefault="00D25E7A" w:rsidP="00440ABE">
                            <w:pPr>
                              <w:pStyle w:val="NoSpacing"/>
                            </w:pPr>
                            <w:r>
                              <w:t>Verify all information is correct.</w:t>
                            </w:r>
                          </w:p>
                          <w:p w14:paraId="0FADEC5F" w14:textId="77777777" w:rsidR="00D25E7A" w:rsidRDefault="00D25E7A" w:rsidP="00440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85B8C" id="_x0000_s1309" type="#_x0000_t202" style="position:absolute;margin-left:45.8pt;margin-top:445.9pt;width:156.65pt;height:2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" stroked="f">
                <v:textbox>
                  <w:txbxContent>
                    <w:p w14:paraId="39E134A8" w14:textId="77777777" w:rsidR="00D25E7A" w:rsidRPr="00076CBF" w:rsidRDefault="00D25E7A" w:rsidP="00440ABE">
                      <w:pPr>
                        <w:pStyle w:val="NoSpacing"/>
                      </w:pPr>
                      <w:r>
                        <w:t>Verify all information is correct.</w:t>
                      </w:r>
                    </w:p>
                    <w:p w14:paraId="0FADEC5F" w14:textId="77777777" w:rsidR="00D25E7A" w:rsidRDefault="00D25E7A" w:rsidP="00440ABE"/>
                  </w:txbxContent>
                </v:textbox>
                <w10:wrap anchory="page"/>
              </v:shape>
            </w:pict>
          </mc:Fallback>
        </mc:AlternateContent>
      </w:r>
      <w:r w:rsidR="00744A6C">
        <w:rPr>
          <w:noProof/>
        </w:rPr>
        <w:drawing>
          <wp:anchor distT="0" distB="0" distL="114300" distR="114300" simplePos="0" relativeHeight="251607040" behindDoc="1" locked="0" layoutInCell="1" allowOverlap="1" wp14:anchorId="33E4E4CF" wp14:editId="496C711A">
            <wp:simplePos x="0" y="0"/>
            <wp:positionH relativeFrom="column">
              <wp:posOffset>2889250</wp:posOffset>
            </wp:positionH>
            <wp:positionV relativeFrom="paragraph">
              <wp:posOffset>150495</wp:posOffset>
            </wp:positionV>
            <wp:extent cx="3856355" cy="1200150"/>
            <wp:effectExtent l="190500" t="190500" r="182245" b="190500"/>
            <wp:wrapThrough wrapText="bothSides">
              <wp:wrapPolygon edited="0">
                <wp:start x="0" y="-3429"/>
                <wp:lineTo x="-1067" y="-2743"/>
                <wp:lineTo x="-1067" y="20571"/>
                <wp:lineTo x="0" y="24686"/>
                <wp:lineTo x="21447" y="24686"/>
                <wp:lineTo x="21554" y="24000"/>
                <wp:lineTo x="22514" y="19543"/>
                <wp:lineTo x="22514" y="2743"/>
                <wp:lineTo x="21554" y="-2400"/>
                <wp:lineTo x="21447" y="-3429"/>
                <wp:lineTo x="0" y="-3429"/>
              </wp:wrapPolygon>
            </wp:wrapThrough>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21voucher15.jpg"/>
                    <pic:cNvPicPr/>
                  </pic:nvPicPr>
                  <pic:blipFill>
                    <a:blip r:embed="rId108">
                      <a:extLst>
                        <a:ext uri="{28A0092B-C50C-407E-A947-70E740481C1C}">
                          <a14:useLocalDpi xmlns:a14="http://schemas.microsoft.com/office/drawing/2010/main" val="0"/>
                        </a:ext>
                      </a:extLst>
                    </a:blip>
                    <a:stretch>
                      <a:fillRect/>
                    </a:stretch>
                  </pic:blipFill>
                  <pic:spPr>
                    <a:xfrm>
                      <a:off x="0" y="0"/>
                      <a:ext cx="3856355" cy="12001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44A6C" w:rsidRPr="00D30AB3">
        <w:rPr>
          <w:noProof/>
        </w:rPr>
        <mc:AlternateContent>
          <mc:Choice Requires="wps">
            <w:drawing>
              <wp:anchor distT="0" distB="0" distL="114300" distR="114300" simplePos="0" relativeHeight="251608064" behindDoc="0" locked="0" layoutInCell="1" allowOverlap="1" wp14:anchorId="53FDF9FC" wp14:editId="516C2139">
                <wp:simplePos x="0" y="0"/>
                <wp:positionH relativeFrom="column">
                  <wp:posOffset>0</wp:posOffset>
                </wp:positionH>
                <wp:positionV relativeFrom="paragraph">
                  <wp:posOffset>27940</wp:posOffset>
                </wp:positionV>
                <wp:extent cx="621665" cy="457200"/>
                <wp:effectExtent l="0" t="0" r="6985" b="0"/>
                <wp:wrapNone/>
                <wp:docPr id="701" name="Pentagon 701"/>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40A9DEC7" w14:textId="77777777" w:rsidR="00D25E7A" w:rsidRPr="00CE15A2" w:rsidRDefault="00D25E7A" w:rsidP="00A1440E">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DF9FC" id="Pentagon 701" o:spid="_x0000_s1310" type="#_x0000_t15" style="position:absolute;margin-left:0;margin-top:2.2pt;width:48.95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" adj="13657" fillcolor="#182854" stroked="f" strokeweight="2pt">
                <v:textbox>
                  <w:txbxContent>
                    <w:p w14:paraId="40A9DEC7" w14:textId="77777777" w:rsidR="00D25E7A" w:rsidRPr="00CE15A2" w:rsidRDefault="00D25E7A" w:rsidP="00A1440E">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v:textbox>
              </v:shape>
            </w:pict>
          </mc:Fallback>
        </mc:AlternateContent>
      </w:r>
    </w:p>
    <w:p w14:paraId="593E198E" w14:textId="47E9FFFE" w:rsidR="00744A6C" w:rsidRDefault="00744A6C" w:rsidP="00BF5DDC">
      <w:pPr>
        <w:tabs>
          <w:tab w:val="left" w:pos="1260"/>
          <w:tab w:val="left" w:pos="2160"/>
        </w:tabs>
        <w:rPr>
          <w:lang w:eastAsia="ja-JP"/>
        </w:rPr>
      </w:pPr>
    </w:p>
    <w:p w14:paraId="3E6754D9" w14:textId="77777777" w:rsidR="00744A6C" w:rsidRPr="00744A6C" w:rsidRDefault="00744A6C" w:rsidP="00744A6C">
      <w:pPr>
        <w:rPr>
          <w:lang w:eastAsia="ja-JP"/>
        </w:rPr>
      </w:pPr>
    </w:p>
    <w:p w14:paraId="1D2ED0C4" w14:textId="7C0782D4" w:rsidR="00744A6C" w:rsidRPr="00744A6C" w:rsidRDefault="00855C24" w:rsidP="00744A6C">
      <w:pPr>
        <w:rPr>
          <w:lang w:eastAsia="ja-JP"/>
        </w:rPr>
      </w:pPr>
      <w:r w:rsidRPr="00440ABE">
        <w:rPr>
          <w:noProof/>
        </w:rPr>
        <mc:AlternateContent>
          <mc:Choice Requires="wps">
            <w:drawing>
              <wp:anchor distT="0" distB="0" distL="114300" distR="114300" simplePos="0" relativeHeight="251680768" behindDoc="0" locked="0" layoutInCell="1" allowOverlap="1" wp14:anchorId="3C435808" wp14:editId="0E6D6993">
                <wp:simplePos x="0" y="0"/>
                <wp:positionH relativeFrom="column">
                  <wp:posOffset>576000</wp:posOffset>
                </wp:positionH>
                <wp:positionV relativeFrom="paragraph">
                  <wp:posOffset>160020</wp:posOffset>
                </wp:positionV>
                <wp:extent cx="2148094" cy="298450"/>
                <wp:effectExtent l="0" t="0" r="5080" b="6350"/>
                <wp:wrapNone/>
                <wp:docPr id="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094" cy="298450"/>
                        </a:xfrm>
                        <a:prstGeom prst="rect">
                          <a:avLst/>
                        </a:prstGeom>
                        <a:solidFill>
                          <a:srgbClr val="FFFFFF"/>
                        </a:solidFill>
                        <a:ln w="9525">
                          <a:noFill/>
                          <a:miter lim="800000"/>
                          <a:headEnd/>
                          <a:tailEnd/>
                        </a:ln>
                        <a:effectLst>
                          <a:softEdge rad="63500"/>
                        </a:effectLst>
                      </wps:spPr>
                      <wps:txbx>
                        <w:txbxContent>
                          <w:p w14:paraId="1EC19B24" w14:textId="1ABE9A96" w:rsidR="00D25E7A" w:rsidRPr="00076CBF" w:rsidRDefault="00D25E7A" w:rsidP="00440ABE">
                            <w:pPr>
                              <w:pStyle w:val="NoSpacing"/>
                            </w:pPr>
                            <w:r>
                              <w:t>Select the affirmation check box.</w:t>
                            </w:r>
                          </w:p>
                          <w:p w14:paraId="04696396" w14:textId="77777777" w:rsidR="00D25E7A" w:rsidRDefault="00D25E7A" w:rsidP="00440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35808" id="_x0000_s1311" type="#_x0000_t202" style="position:absolute;left:0;text-align:left;margin-left:45.35pt;margin-top:12.6pt;width:169.15pt;height: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" stroked="f">
                <v:textbox>
                  <w:txbxContent>
                    <w:p w14:paraId="1EC19B24" w14:textId="1ABE9A96" w:rsidR="00D25E7A" w:rsidRPr="00076CBF" w:rsidRDefault="00D25E7A" w:rsidP="00440ABE">
                      <w:pPr>
                        <w:pStyle w:val="NoSpacing"/>
                      </w:pPr>
                      <w:r>
                        <w:t>Select the affirmation check box.</w:t>
                      </w:r>
                    </w:p>
                    <w:p w14:paraId="04696396" w14:textId="77777777" w:rsidR="00D25E7A" w:rsidRDefault="00D25E7A" w:rsidP="00440ABE"/>
                  </w:txbxContent>
                </v:textbox>
              </v:shape>
            </w:pict>
          </mc:Fallback>
        </mc:AlternateContent>
      </w:r>
      <w:r w:rsidR="00744A6C" w:rsidRPr="00744A6C">
        <w:rPr>
          <w:noProof/>
        </w:rPr>
        <mc:AlternateContent>
          <mc:Choice Requires="wps">
            <w:drawing>
              <wp:anchor distT="0" distB="0" distL="114300" distR="114300" simplePos="0" relativeHeight="251682816" behindDoc="0" locked="0" layoutInCell="1" allowOverlap="1" wp14:anchorId="3445F7AF" wp14:editId="3EE0F423">
                <wp:simplePos x="0" y="0"/>
                <wp:positionH relativeFrom="column">
                  <wp:posOffset>0</wp:posOffset>
                </wp:positionH>
                <wp:positionV relativeFrom="paragraph">
                  <wp:posOffset>30480</wp:posOffset>
                </wp:positionV>
                <wp:extent cx="621665" cy="457200"/>
                <wp:effectExtent l="0" t="0" r="6985" b="0"/>
                <wp:wrapNone/>
                <wp:docPr id="854" name="Pentagon 854"/>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5268C529" w14:textId="77777777" w:rsidR="00D25E7A" w:rsidRPr="00CE15A2" w:rsidRDefault="00D25E7A" w:rsidP="00744A6C">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5F7AF" id="Pentagon 854" o:spid="_x0000_s1312" type="#_x0000_t15" style="position:absolute;left:0;text-align:left;margin-left:0;margin-top:2.4pt;width:48.9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" adj="13657" fillcolor="#182854" stroked="f" strokeweight="2pt">
                <v:textbox>
                  <w:txbxContent>
                    <w:p w14:paraId="5268C529" w14:textId="77777777" w:rsidR="00D25E7A" w:rsidRPr="00CE15A2" w:rsidRDefault="00D25E7A" w:rsidP="00744A6C">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v:textbox>
              </v:shape>
            </w:pict>
          </mc:Fallback>
        </mc:AlternateContent>
      </w:r>
    </w:p>
    <w:p w14:paraId="280BB111" w14:textId="52AAC2FF" w:rsidR="00744A6C" w:rsidRPr="00744A6C" w:rsidRDefault="005E4DD5" w:rsidP="00744A6C">
      <w:pPr>
        <w:rPr>
          <w:lang w:eastAsia="ja-JP"/>
        </w:rPr>
      </w:pPr>
      <w:r w:rsidRPr="00A1440E">
        <w:rPr>
          <w:noProof/>
          <w:color w:val="182854" w:themeColor="text1"/>
        </w:rPr>
        <mc:AlternateContent>
          <mc:Choice Requires="wps">
            <w:drawing>
              <wp:anchor distT="0" distB="0" distL="114300" distR="114300" simplePos="0" relativeHeight="251609088" behindDoc="0" locked="0" layoutInCell="1" allowOverlap="1" wp14:anchorId="3D512DE0" wp14:editId="6E59B66D">
                <wp:simplePos x="0" y="0"/>
                <wp:positionH relativeFrom="column">
                  <wp:posOffset>5715000</wp:posOffset>
                </wp:positionH>
                <wp:positionV relativeFrom="paragraph">
                  <wp:posOffset>1905</wp:posOffset>
                </wp:positionV>
                <wp:extent cx="1001395" cy="457200"/>
                <wp:effectExtent l="0" t="0" r="27305" b="19050"/>
                <wp:wrapNone/>
                <wp:docPr id="703" name="Rectangle 703"/>
                <wp:cNvGraphicFramePr/>
                <a:graphic xmlns:a="http://schemas.openxmlformats.org/drawingml/2006/main">
                  <a:graphicData uri="http://schemas.microsoft.com/office/word/2010/wordprocessingShape">
                    <wps:wsp>
                      <wps:cNvSpPr/>
                      <wps:spPr>
                        <a:xfrm>
                          <a:off x="0" y="0"/>
                          <a:ext cx="1001395" cy="457200"/>
                        </a:xfrm>
                        <a:prstGeom prst="rect">
                          <a:avLst/>
                        </a:prstGeom>
                        <a:noFill/>
                        <a:ln w="31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93A07" id="Rectangle 703" o:spid="_x0000_s1026" style="position:absolute;margin-left:450pt;margin-top:.15pt;width:78.85pt;height:3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" filled="f" strokecolor="#c00000" strokeweight=".25pt"/>
            </w:pict>
          </mc:Fallback>
        </mc:AlternateContent>
      </w:r>
      <w:r w:rsidRPr="00A1440E">
        <w:rPr>
          <w:noProof/>
          <w:color w:val="182854" w:themeColor="text1"/>
        </w:rPr>
        <mc:AlternateContent>
          <mc:Choice Requires="wps">
            <w:drawing>
              <wp:anchor distT="0" distB="0" distL="114300" distR="114300" simplePos="0" relativeHeight="251610112" behindDoc="0" locked="0" layoutInCell="1" allowOverlap="1" wp14:anchorId="02B85B74" wp14:editId="75991B53">
                <wp:simplePos x="0" y="0"/>
                <wp:positionH relativeFrom="column">
                  <wp:posOffset>2984500</wp:posOffset>
                </wp:positionH>
                <wp:positionV relativeFrom="paragraph">
                  <wp:posOffset>1905</wp:posOffset>
                </wp:positionV>
                <wp:extent cx="2425700" cy="437515"/>
                <wp:effectExtent l="0" t="0" r="12700" b="19685"/>
                <wp:wrapNone/>
                <wp:docPr id="704" name="Rectangle 704"/>
                <wp:cNvGraphicFramePr/>
                <a:graphic xmlns:a="http://schemas.openxmlformats.org/drawingml/2006/main">
                  <a:graphicData uri="http://schemas.microsoft.com/office/word/2010/wordprocessingShape">
                    <wps:wsp>
                      <wps:cNvSpPr/>
                      <wps:spPr>
                        <a:xfrm>
                          <a:off x="0" y="0"/>
                          <a:ext cx="2425700" cy="437515"/>
                        </a:xfrm>
                        <a:prstGeom prst="rect">
                          <a:avLst/>
                        </a:prstGeom>
                        <a:noFill/>
                        <a:ln w="31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37EBF" id="Rectangle 704" o:spid="_x0000_s1026" style="position:absolute;margin-left:235pt;margin-top:.15pt;width:191pt;height:34.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" filled="f" strokecolor="#c00000" strokeweight=".25pt"/>
            </w:pict>
          </mc:Fallback>
        </mc:AlternateContent>
      </w:r>
    </w:p>
    <w:p w14:paraId="6394A60D" w14:textId="77777777" w:rsidR="00744A6C" w:rsidRPr="00744A6C" w:rsidRDefault="00744A6C" w:rsidP="00744A6C">
      <w:pPr>
        <w:rPr>
          <w:lang w:eastAsia="ja-JP"/>
        </w:rPr>
      </w:pPr>
    </w:p>
    <w:p w14:paraId="58B3287F" w14:textId="77777777" w:rsidR="00744A6C" w:rsidRDefault="00744A6C" w:rsidP="00BF5DDC">
      <w:pPr>
        <w:tabs>
          <w:tab w:val="left" w:pos="1260"/>
          <w:tab w:val="left" w:pos="2160"/>
        </w:tabs>
        <w:rPr>
          <w:lang w:eastAsia="ja-JP"/>
        </w:rPr>
      </w:pPr>
      <w:r w:rsidRPr="00744A6C">
        <w:rPr>
          <w:noProof/>
        </w:rPr>
        <mc:AlternateContent>
          <mc:Choice Requires="wps">
            <w:drawing>
              <wp:anchor distT="0" distB="0" distL="114300" distR="114300" simplePos="0" relativeHeight="251681792" behindDoc="0" locked="0" layoutInCell="1" allowOverlap="1" wp14:anchorId="0DBA231D" wp14:editId="38E1BF91">
                <wp:simplePos x="0" y="0"/>
                <wp:positionH relativeFrom="column">
                  <wp:posOffset>575945</wp:posOffset>
                </wp:positionH>
                <wp:positionV relativeFrom="paragraph">
                  <wp:posOffset>118745</wp:posOffset>
                </wp:positionV>
                <wp:extent cx="1773936" cy="301752"/>
                <wp:effectExtent l="0" t="0" r="0" b="3175"/>
                <wp:wrapNone/>
                <wp:docPr id="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936" cy="301752"/>
                        </a:xfrm>
                        <a:prstGeom prst="rect">
                          <a:avLst/>
                        </a:prstGeom>
                        <a:solidFill>
                          <a:srgbClr val="FFFFFF"/>
                        </a:solidFill>
                        <a:ln w="9525">
                          <a:noFill/>
                          <a:miter lim="800000"/>
                          <a:headEnd/>
                          <a:tailEnd/>
                        </a:ln>
                        <a:effectLst>
                          <a:softEdge rad="63500"/>
                        </a:effectLst>
                      </wps:spPr>
                      <wps:txbx>
                        <w:txbxContent>
                          <w:p w14:paraId="4C7F6512" w14:textId="77777777" w:rsidR="00D25E7A" w:rsidRPr="00076CBF" w:rsidRDefault="00D25E7A" w:rsidP="00744A6C">
                            <w:pPr>
                              <w:pStyle w:val="NoSpacing"/>
                            </w:pPr>
                            <w:r>
                              <w:t xml:space="preserve">Click </w:t>
                            </w:r>
                            <w:r w:rsidRPr="00744A6C">
                              <w:rPr>
                                <w:b/>
                              </w:rPr>
                              <w:t>Submit</w:t>
                            </w:r>
                            <w:r>
                              <w:t>.</w:t>
                            </w:r>
                          </w:p>
                          <w:p w14:paraId="4E55416C" w14:textId="77777777" w:rsidR="00D25E7A" w:rsidRDefault="00D25E7A" w:rsidP="00744A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A231D" id="_x0000_s1313" type="#_x0000_t202" style="position:absolute;left:0;text-align:left;margin-left:45.35pt;margin-top:9.35pt;width:139.7pt;height:2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" stroked="f">
                <v:textbox>
                  <w:txbxContent>
                    <w:p w14:paraId="4C7F6512" w14:textId="77777777" w:rsidR="00D25E7A" w:rsidRPr="00076CBF" w:rsidRDefault="00D25E7A" w:rsidP="00744A6C">
                      <w:pPr>
                        <w:pStyle w:val="NoSpacing"/>
                      </w:pPr>
                      <w:r>
                        <w:t xml:space="preserve">Click </w:t>
                      </w:r>
                      <w:r w:rsidRPr="00744A6C">
                        <w:rPr>
                          <w:b/>
                        </w:rPr>
                        <w:t>Submit</w:t>
                      </w:r>
                      <w:r>
                        <w:t>.</w:t>
                      </w:r>
                    </w:p>
                    <w:p w14:paraId="4E55416C" w14:textId="77777777" w:rsidR="00D25E7A" w:rsidRDefault="00D25E7A" w:rsidP="00744A6C"/>
                  </w:txbxContent>
                </v:textbox>
              </v:shape>
            </w:pict>
          </mc:Fallback>
        </mc:AlternateContent>
      </w:r>
      <w:r w:rsidRPr="00744A6C">
        <w:rPr>
          <w:noProof/>
        </w:rPr>
        <mc:AlternateContent>
          <mc:Choice Requires="wps">
            <w:drawing>
              <wp:anchor distT="0" distB="0" distL="114300" distR="114300" simplePos="0" relativeHeight="251683840" behindDoc="0" locked="0" layoutInCell="1" allowOverlap="1" wp14:anchorId="477EE1B6" wp14:editId="69A5DA42">
                <wp:simplePos x="0" y="0"/>
                <wp:positionH relativeFrom="column">
                  <wp:posOffset>635</wp:posOffset>
                </wp:positionH>
                <wp:positionV relativeFrom="paragraph">
                  <wp:posOffset>39370</wp:posOffset>
                </wp:positionV>
                <wp:extent cx="621665" cy="457200"/>
                <wp:effectExtent l="0" t="0" r="6985" b="0"/>
                <wp:wrapNone/>
                <wp:docPr id="855" name="Pentagon 855"/>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384BB121" w14:textId="77777777" w:rsidR="00D25E7A" w:rsidRPr="00CE15A2" w:rsidRDefault="00D25E7A" w:rsidP="00744A6C">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EE1B6" id="Pentagon 855" o:spid="_x0000_s1314" type="#_x0000_t15" style="position:absolute;left:0;text-align:left;margin-left:.05pt;margin-top:3.1pt;width:48.9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" adj="13657" fillcolor="#182854" stroked="f" strokeweight="2pt">
                <v:textbox>
                  <w:txbxContent>
                    <w:p w14:paraId="384BB121" w14:textId="77777777" w:rsidR="00D25E7A" w:rsidRPr="00CE15A2" w:rsidRDefault="00D25E7A" w:rsidP="00744A6C">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v:textbox>
              </v:shape>
            </w:pict>
          </mc:Fallback>
        </mc:AlternateContent>
      </w:r>
    </w:p>
    <w:p w14:paraId="6C257FED" w14:textId="77777777" w:rsidR="00EC2465" w:rsidRDefault="00744A6C" w:rsidP="00EC2465">
      <w:pPr>
        <w:tabs>
          <w:tab w:val="left" w:pos="0"/>
        </w:tabs>
      </w:pPr>
      <w:r>
        <w:rPr>
          <w:lang w:eastAsia="ja-JP"/>
        </w:rPr>
        <w:tab/>
      </w:r>
      <w:r w:rsidR="00A1440E">
        <w:rPr>
          <w:lang w:eastAsia="ja-JP"/>
        </w:rPr>
        <w:br w:type="textWrapping" w:clear="all"/>
      </w:r>
    </w:p>
    <w:p w14:paraId="75A9A799" w14:textId="77777777" w:rsidR="00EE41B2" w:rsidRDefault="001A65A1" w:rsidP="00EC2465">
      <w:pPr>
        <w:tabs>
          <w:tab w:val="left" w:pos="0"/>
        </w:tabs>
      </w:pPr>
      <w:r>
        <w:rPr>
          <w:noProof/>
        </w:rPr>
        <w:drawing>
          <wp:anchor distT="0" distB="0" distL="114300" distR="114300" simplePos="0" relativeHeight="251853824" behindDoc="0" locked="0" layoutInCell="1" allowOverlap="1" wp14:anchorId="1AB2F956" wp14:editId="5F14062C">
            <wp:simplePos x="0" y="0"/>
            <wp:positionH relativeFrom="column">
              <wp:posOffset>3472717</wp:posOffset>
            </wp:positionH>
            <wp:positionV relativeFrom="paragraph">
              <wp:posOffset>325853</wp:posOffset>
            </wp:positionV>
            <wp:extent cx="2837815" cy="1228090"/>
            <wp:effectExtent l="0" t="0" r="635" b="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837815" cy="1228090"/>
                    </a:xfrm>
                    <a:prstGeom prst="rect">
                      <a:avLst/>
                    </a:prstGeom>
                  </pic:spPr>
                </pic:pic>
              </a:graphicData>
            </a:graphic>
          </wp:anchor>
        </w:drawing>
      </w:r>
      <w:r w:rsidR="00EE41B2">
        <w:t>A confirmation screen will appear indicating the previous action was successful and the Authorization Request has been submitted.</w:t>
      </w:r>
    </w:p>
    <w:p w14:paraId="088F8635" w14:textId="77777777" w:rsidR="001A65A1" w:rsidRDefault="001A65A1" w:rsidP="00EC2465">
      <w:pPr>
        <w:tabs>
          <w:tab w:val="left" w:pos="0"/>
        </w:tabs>
      </w:pPr>
    </w:p>
    <w:p w14:paraId="051C48D8" w14:textId="77777777" w:rsidR="001A65A1" w:rsidRDefault="001A65A1" w:rsidP="00EC2465">
      <w:pPr>
        <w:tabs>
          <w:tab w:val="left" w:pos="0"/>
        </w:tabs>
        <w:rPr>
          <w:lang w:eastAsia="ja-JP"/>
        </w:rPr>
      </w:pPr>
    </w:p>
    <w:p w14:paraId="292332AE" w14:textId="77777777" w:rsidR="00EE41B2" w:rsidRDefault="001A65A1" w:rsidP="00EE41B2">
      <w:pPr>
        <w:tabs>
          <w:tab w:val="left" w:pos="2160"/>
        </w:tabs>
        <w:jc w:val="left"/>
        <w:rPr>
          <w:lang w:eastAsia="ja-JP"/>
        </w:rPr>
      </w:pPr>
      <w:r w:rsidRPr="00EE41B2">
        <w:rPr>
          <w:noProof/>
        </w:rPr>
        <mc:AlternateContent>
          <mc:Choice Requires="wps">
            <w:drawing>
              <wp:anchor distT="0" distB="0" distL="114300" distR="114300" simplePos="0" relativeHeight="251612160" behindDoc="0" locked="0" layoutInCell="1" allowOverlap="1" wp14:anchorId="1E3DAD17" wp14:editId="3F25FC6F">
                <wp:simplePos x="0" y="0"/>
                <wp:positionH relativeFrom="column">
                  <wp:posOffset>621030</wp:posOffset>
                </wp:positionH>
                <wp:positionV relativeFrom="paragraph">
                  <wp:posOffset>4396</wp:posOffset>
                </wp:positionV>
                <wp:extent cx="2400300" cy="815487"/>
                <wp:effectExtent l="0" t="0" r="0" b="3810"/>
                <wp:wrapNone/>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15487"/>
                        </a:xfrm>
                        <a:prstGeom prst="rect">
                          <a:avLst/>
                        </a:prstGeom>
                        <a:solidFill>
                          <a:srgbClr val="FFFFFF"/>
                        </a:solidFill>
                        <a:ln w="9525">
                          <a:noFill/>
                          <a:miter lim="800000"/>
                          <a:headEnd/>
                          <a:tailEnd/>
                        </a:ln>
                        <a:effectLst>
                          <a:softEdge rad="63500"/>
                        </a:effectLst>
                      </wps:spPr>
                      <wps:txbx>
                        <w:txbxContent>
                          <w:p w14:paraId="3A2ADFD1" w14:textId="77777777" w:rsidR="00D25E7A" w:rsidRPr="00076CBF" w:rsidRDefault="00D25E7A" w:rsidP="001F4FE4">
                            <w:pPr>
                              <w:pStyle w:val="NoSpacing"/>
                            </w:pPr>
                            <w:r>
                              <w:t xml:space="preserve">Click </w:t>
                            </w:r>
                            <w:r w:rsidRPr="00855C24">
                              <w:rPr>
                                <w:b/>
                                <w:color w:val="000000" w:themeColor="text2"/>
                              </w:rPr>
                              <w:t xml:space="preserve">Home Page </w:t>
                            </w:r>
                            <w:r>
                              <w:t xml:space="preserve">to return to the home page. Click </w:t>
                            </w:r>
                            <w:r w:rsidRPr="00855C24">
                              <w:rPr>
                                <w:b/>
                                <w:color w:val="000000" w:themeColor="text2"/>
                              </w:rPr>
                              <w:t>Appointment Page</w:t>
                            </w:r>
                            <w:r w:rsidRPr="00855C24">
                              <w:rPr>
                                <w:color w:val="000000" w:themeColor="text2"/>
                              </w:rPr>
                              <w:t xml:space="preserve"> </w:t>
                            </w:r>
                            <w:r>
                              <w:t>if you wish to create additional document for this appointment.</w:t>
                            </w:r>
                          </w:p>
                          <w:p w14:paraId="19D920C2" w14:textId="77777777" w:rsidR="00D25E7A" w:rsidRPr="00076CBF" w:rsidRDefault="00D25E7A" w:rsidP="00EE41B2">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DAD17" id="_x0000_s1315" type="#_x0000_t202" style="position:absolute;margin-left:48.9pt;margin-top:.35pt;width:189pt;height:64.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" stroked="f">
                <v:textbox>
                  <w:txbxContent>
                    <w:p w14:paraId="3A2ADFD1" w14:textId="77777777" w:rsidR="00D25E7A" w:rsidRPr="00076CBF" w:rsidRDefault="00D25E7A" w:rsidP="001F4FE4">
                      <w:pPr>
                        <w:pStyle w:val="NoSpacing"/>
                      </w:pPr>
                      <w:r>
                        <w:t xml:space="preserve">Click </w:t>
                      </w:r>
                      <w:r w:rsidRPr="00855C24">
                        <w:rPr>
                          <w:b/>
                          <w:color w:val="000000" w:themeColor="text2"/>
                        </w:rPr>
                        <w:t xml:space="preserve">Home Page </w:t>
                      </w:r>
                      <w:r>
                        <w:t xml:space="preserve">to return to the home page. Click </w:t>
                      </w:r>
                      <w:r w:rsidRPr="00855C24">
                        <w:rPr>
                          <w:b/>
                          <w:color w:val="000000" w:themeColor="text2"/>
                        </w:rPr>
                        <w:t>Appointment Page</w:t>
                      </w:r>
                      <w:r w:rsidRPr="00855C24">
                        <w:rPr>
                          <w:color w:val="000000" w:themeColor="text2"/>
                        </w:rPr>
                        <w:t xml:space="preserve"> </w:t>
                      </w:r>
                      <w:r>
                        <w:t>if you wish to create additional document for this appointment.</w:t>
                      </w:r>
                    </w:p>
                    <w:p w14:paraId="19D920C2" w14:textId="77777777" w:rsidR="00D25E7A" w:rsidRPr="00076CBF" w:rsidRDefault="00D25E7A" w:rsidP="00EE41B2">
                      <w:pPr>
                        <w:pStyle w:val="NoSpacing"/>
                      </w:pPr>
                    </w:p>
                  </w:txbxContent>
                </v:textbox>
              </v:shape>
            </w:pict>
          </mc:Fallback>
        </mc:AlternateContent>
      </w:r>
      <w:r w:rsidR="00EE41B2" w:rsidRPr="00EE41B2">
        <w:rPr>
          <w:noProof/>
        </w:rPr>
        <mc:AlternateContent>
          <mc:Choice Requires="wps">
            <w:drawing>
              <wp:anchor distT="0" distB="0" distL="114300" distR="114300" simplePos="0" relativeHeight="251611136" behindDoc="0" locked="0" layoutInCell="1" allowOverlap="1" wp14:anchorId="2F520731" wp14:editId="78EAA69C">
                <wp:simplePos x="0" y="0"/>
                <wp:positionH relativeFrom="column">
                  <wp:posOffset>0</wp:posOffset>
                </wp:positionH>
                <wp:positionV relativeFrom="paragraph">
                  <wp:posOffset>164465</wp:posOffset>
                </wp:positionV>
                <wp:extent cx="621792" cy="457200"/>
                <wp:effectExtent l="0" t="0" r="6985" b="0"/>
                <wp:wrapNone/>
                <wp:docPr id="708" name="Pentagon 708"/>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23AD9F36" w14:textId="77777777" w:rsidR="00D25E7A" w:rsidRPr="00CE15A2" w:rsidRDefault="00D25E7A" w:rsidP="00EE41B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0731" id="Pentagon 708" o:spid="_x0000_s1316" type="#_x0000_t15" style="position:absolute;margin-left:0;margin-top:12.95pt;width:48.95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" adj="13659" fillcolor="#182854" stroked="f" strokeweight="2pt">
                <v:textbox>
                  <w:txbxContent>
                    <w:p w14:paraId="23AD9F36" w14:textId="77777777" w:rsidR="00D25E7A" w:rsidRPr="00CE15A2" w:rsidRDefault="00D25E7A" w:rsidP="00EE41B2">
                      <w:pPr>
                        <w:rPr>
                          <w:color w:val="FFFFFF" w:themeColor="background1"/>
                        </w:rPr>
                      </w:pPr>
                      <w:r w:rsidRPr="00CE15A2">
                        <w:rPr>
                          <w:color w:val="FFFFFF" w:themeColor="background1"/>
                        </w:rPr>
                        <w:t>Step</w:t>
                      </w:r>
                      <w:r w:rsidRPr="00CE15A2">
                        <w:rPr>
                          <w:color w:val="FFFFFF" w:themeColor="background1"/>
                        </w:rPr>
                        <w:br/>
                      </w:r>
                      <w:r>
                        <w:rPr>
                          <w:color w:val="FFFFFF" w:themeColor="background1"/>
                        </w:rPr>
                        <w:t>8</w:t>
                      </w:r>
                    </w:p>
                  </w:txbxContent>
                </v:textbox>
              </v:shape>
            </w:pict>
          </mc:Fallback>
        </mc:AlternateContent>
      </w:r>
      <w:r w:rsidR="00EE41B2">
        <w:rPr>
          <w:lang w:eastAsia="ja-JP"/>
        </w:rPr>
        <w:t xml:space="preserve"> </w:t>
      </w:r>
    </w:p>
    <w:p w14:paraId="465BF721" w14:textId="77777777" w:rsidR="001A65A1" w:rsidRDefault="001A65A1" w:rsidP="00EE41B2">
      <w:pPr>
        <w:tabs>
          <w:tab w:val="left" w:pos="2160"/>
        </w:tabs>
        <w:jc w:val="left"/>
        <w:rPr>
          <w:lang w:eastAsia="ja-JP"/>
        </w:rPr>
      </w:pPr>
    </w:p>
    <w:p w14:paraId="5124967D" w14:textId="77777777" w:rsidR="001A65A1" w:rsidRDefault="001A65A1" w:rsidP="00EE41B2">
      <w:pPr>
        <w:tabs>
          <w:tab w:val="left" w:pos="2160"/>
        </w:tabs>
        <w:jc w:val="left"/>
        <w:rPr>
          <w:lang w:eastAsia="ja-JP"/>
        </w:rPr>
      </w:pPr>
    </w:p>
    <w:p w14:paraId="03AE09AA" w14:textId="77777777" w:rsidR="001A65A1" w:rsidRDefault="001A65A1" w:rsidP="00EE41B2">
      <w:pPr>
        <w:tabs>
          <w:tab w:val="left" w:pos="2160"/>
        </w:tabs>
        <w:jc w:val="left"/>
        <w:rPr>
          <w:lang w:eastAsia="ja-JP"/>
        </w:rPr>
      </w:pPr>
    </w:p>
    <w:p w14:paraId="46B5607A" w14:textId="77777777" w:rsidR="001A65A1" w:rsidRDefault="001A65A1" w:rsidP="00EE41B2">
      <w:pPr>
        <w:tabs>
          <w:tab w:val="left" w:pos="2160"/>
        </w:tabs>
        <w:jc w:val="left"/>
        <w:rPr>
          <w:lang w:eastAsia="ja-JP"/>
        </w:rPr>
      </w:pPr>
    </w:p>
    <w:p w14:paraId="3742F81F" w14:textId="77777777" w:rsidR="001A65A1" w:rsidRDefault="001A65A1" w:rsidP="00EE41B2">
      <w:pPr>
        <w:tabs>
          <w:tab w:val="left" w:pos="2160"/>
        </w:tabs>
        <w:jc w:val="left"/>
        <w:rPr>
          <w:lang w:eastAsia="ja-JP"/>
        </w:rPr>
      </w:pPr>
    </w:p>
    <w:p w14:paraId="1F3581E6" w14:textId="46ACF2F2" w:rsidR="00EE41B2" w:rsidRDefault="00EE41B2" w:rsidP="00E10390">
      <w:pPr>
        <w:jc w:val="left"/>
        <w:rPr>
          <w:lang w:eastAsia="ja-JP"/>
        </w:rPr>
      </w:pPr>
      <w:r>
        <w:t xml:space="preserve">The </w:t>
      </w:r>
      <w:r w:rsidR="001F4FE4">
        <w:t>A</w:t>
      </w:r>
      <w:r w:rsidR="000C6EC6">
        <w:t>UTH-</w:t>
      </w:r>
      <w:r w:rsidR="001F4FE4">
        <w:t>24 will</w:t>
      </w:r>
      <w:r>
        <w:t xml:space="preserve"> now appear in</w:t>
      </w:r>
      <w:r w:rsidR="001F4FE4">
        <w:t xml:space="preserve"> the</w:t>
      </w:r>
      <w:r>
        <w:t xml:space="preserve"> </w:t>
      </w:r>
      <w:r w:rsidRPr="00855C24">
        <w:rPr>
          <w:b/>
        </w:rPr>
        <w:t>My Submitted Documents</w:t>
      </w:r>
      <w:r w:rsidR="00690CA8">
        <w:t xml:space="preserve"> section</w:t>
      </w:r>
      <w:r w:rsidR="001F4FE4">
        <w:t xml:space="preserve"> on the Attorney home page.</w:t>
      </w:r>
      <w:r>
        <w:br w:type="textWrapping" w:clear="all"/>
      </w:r>
    </w:p>
    <w:p w14:paraId="62C516B7" w14:textId="77777777" w:rsidR="006A7A6A" w:rsidRDefault="006A7A6A">
      <w:pPr>
        <w:jc w:val="left"/>
        <w:rPr>
          <w:lang w:eastAsia="ja-JP"/>
        </w:rPr>
      </w:pPr>
      <w:r>
        <w:rPr>
          <w:lang w:eastAsia="ja-JP"/>
        </w:rPr>
        <w:br w:type="page"/>
      </w:r>
    </w:p>
    <w:p w14:paraId="3E05533B" w14:textId="7F181F8D" w:rsidR="006A7A6A" w:rsidRDefault="00855C24" w:rsidP="00BF5DDC">
      <w:pPr>
        <w:pStyle w:val="Heading1"/>
      </w:pPr>
      <w:bookmarkStart w:id="32" w:name="_Toc434568688"/>
      <w:r>
        <w:lastRenderedPageBreak/>
        <w:t>Creating a CJA-</w:t>
      </w:r>
      <w:r w:rsidR="006A7A6A">
        <w:t>24 Voucher</w:t>
      </w:r>
      <w:bookmarkEnd w:id="32"/>
    </w:p>
    <w:p w14:paraId="6D56D5B9" w14:textId="77777777" w:rsidR="006A7A6A" w:rsidRPr="00EE7A71" w:rsidRDefault="006A7A6A" w:rsidP="006A7A6A">
      <w:pPr>
        <w:rPr>
          <w:color w:val="auto"/>
          <w:lang w:eastAsia="ja-JP"/>
        </w:rPr>
      </w:pPr>
    </w:p>
    <w:p w14:paraId="37520B80" w14:textId="36C2F47A" w:rsidR="006A7A6A" w:rsidRPr="00EE7A71" w:rsidRDefault="00EE7A71" w:rsidP="006A7A6A">
      <w:pPr>
        <w:rPr>
          <w:color w:val="auto"/>
        </w:rPr>
      </w:pPr>
      <w:r w:rsidRPr="00EE7A71">
        <w:rPr>
          <w:color w:val="auto"/>
          <w:sz w:val="23"/>
          <w:szCs w:val="23"/>
        </w:rPr>
        <w:t>After</w:t>
      </w:r>
      <w:r w:rsidR="00855C24">
        <w:rPr>
          <w:color w:val="auto"/>
          <w:sz w:val="23"/>
          <w:szCs w:val="23"/>
        </w:rPr>
        <w:t xml:space="preserve"> submission and approval of AUTH-24, you can create the CJA-</w:t>
      </w:r>
      <w:r w:rsidRPr="00EE7A71">
        <w:rPr>
          <w:color w:val="auto"/>
          <w:sz w:val="23"/>
          <w:szCs w:val="23"/>
        </w:rPr>
        <w:t>24 voucher for payment.</w:t>
      </w:r>
    </w:p>
    <w:p w14:paraId="618FF98D" w14:textId="77777777" w:rsidR="006A7A6A" w:rsidRDefault="00D26FB4" w:rsidP="006A7A6A">
      <w:pPr>
        <w:jc w:val="right"/>
      </w:pPr>
      <w:r>
        <w:rPr>
          <w:noProof/>
        </w:rPr>
        <mc:AlternateContent>
          <mc:Choice Requires="wps">
            <w:drawing>
              <wp:anchor distT="0" distB="0" distL="114300" distR="114300" simplePos="0" relativeHeight="251613184" behindDoc="0" locked="0" layoutInCell="1" allowOverlap="1" wp14:anchorId="5D069745" wp14:editId="31D20A02">
                <wp:simplePos x="0" y="0"/>
                <wp:positionH relativeFrom="column">
                  <wp:posOffset>600323</wp:posOffset>
                </wp:positionH>
                <wp:positionV relativeFrom="paragraph">
                  <wp:posOffset>204028</wp:posOffset>
                </wp:positionV>
                <wp:extent cx="3562185" cy="581025"/>
                <wp:effectExtent l="0" t="0" r="635" b="9525"/>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185" cy="581025"/>
                        </a:xfrm>
                        <a:prstGeom prst="rect">
                          <a:avLst/>
                        </a:prstGeom>
                        <a:solidFill>
                          <a:srgbClr val="FFFFFF"/>
                        </a:solidFill>
                        <a:ln w="9525">
                          <a:noFill/>
                          <a:miter lim="800000"/>
                          <a:headEnd/>
                          <a:tailEnd/>
                        </a:ln>
                      </wps:spPr>
                      <wps:txbx>
                        <w:txbxContent>
                          <w:p w14:paraId="5F7706B6" w14:textId="7240B7AF" w:rsidR="00D25E7A" w:rsidRDefault="00D25E7A" w:rsidP="006A7A6A">
                            <w:pPr>
                              <w:pStyle w:val="NoSpacing"/>
                            </w:pPr>
                            <w:r>
                              <w:t xml:space="preserve">From the </w:t>
                            </w:r>
                            <w:r w:rsidRPr="00855C24">
                              <w:rPr>
                                <w:b/>
                              </w:rPr>
                              <w:t xml:space="preserve">Appointment </w:t>
                            </w:r>
                            <w:r>
                              <w:t>page, click</w:t>
                            </w:r>
                            <w:r w:rsidRPr="00AF0859">
                              <w:rPr>
                                <w:b/>
                              </w:rPr>
                              <w:t xml:space="preserve"> Create</w:t>
                            </w:r>
                            <w:r>
                              <w:t xml:space="preserve"> </w:t>
                            </w:r>
                            <w:r w:rsidR="00063E82">
                              <w:t>next to</w:t>
                            </w:r>
                            <w:r>
                              <w:t xml:space="preserve"> CJA-24.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69745" id="_x0000_s1317" type="#_x0000_t202" style="position:absolute;left:0;text-align:left;margin-left:47.25pt;margin-top:16.05pt;width:280.5pt;height:45.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6NJQIAACY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" stroked="f">
                <v:textbox>
                  <w:txbxContent>
                    <w:p w14:paraId="5F7706B6" w14:textId="7240B7AF" w:rsidR="00D25E7A" w:rsidRDefault="00D25E7A" w:rsidP="006A7A6A">
                      <w:pPr>
                        <w:pStyle w:val="NoSpacing"/>
                      </w:pPr>
                      <w:r>
                        <w:t xml:space="preserve">From the </w:t>
                      </w:r>
                      <w:r w:rsidRPr="00855C24">
                        <w:rPr>
                          <w:b/>
                        </w:rPr>
                        <w:t xml:space="preserve">Appointment </w:t>
                      </w:r>
                      <w:r>
                        <w:t>page, click</w:t>
                      </w:r>
                      <w:r w:rsidRPr="00AF0859">
                        <w:rPr>
                          <w:b/>
                        </w:rPr>
                        <w:t xml:space="preserve"> Create</w:t>
                      </w:r>
                      <w:r>
                        <w:t xml:space="preserve"> </w:t>
                      </w:r>
                      <w:r w:rsidR="00063E82">
                        <w:t>next to</w:t>
                      </w:r>
                      <w:r>
                        <w:t xml:space="preserve"> CJA-24. </w:t>
                      </w:r>
                    </w:p>
                  </w:txbxContent>
                </v:textbox>
              </v:shape>
            </w:pict>
          </mc:Fallback>
        </mc:AlternateContent>
      </w:r>
      <w:r>
        <w:rPr>
          <w:noProof/>
        </w:rPr>
        <w:drawing>
          <wp:inline distT="0" distB="0" distL="0" distR="0" wp14:anchorId="77AAEF30" wp14:editId="73A6F61A">
            <wp:extent cx="2257143" cy="590476"/>
            <wp:effectExtent l="0" t="0" r="0" b="63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257143" cy="590476"/>
                    </a:xfrm>
                    <a:prstGeom prst="rect">
                      <a:avLst/>
                    </a:prstGeom>
                  </pic:spPr>
                </pic:pic>
              </a:graphicData>
            </a:graphic>
          </wp:inline>
        </w:drawing>
      </w:r>
      <w:r w:rsidR="006A7A6A">
        <w:rPr>
          <w:b/>
          <w:i/>
          <w:noProof/>
        </w:rPr>
        <mc:AlternateContent>
          <mc:Choice Requires="wps">
            <w:drawing>
              <wp:anchor distT="0" distB="0" distL="114300" distR="114300" simplePos="0" relativeHeight="251614208" behindDoc="0" locked="0" layoutInCell="1" allowOverlap="1" wp14:anchorId="673C3269" wp14:editId="0B66E6CD">
                <wp:simplePos x="0" y="0"/>
                <wp:positionH relativeFrom="column">
                  <wp:posOffset>0</wp:posOffset>
                </wp:positionH>
                <wp:positionV relativeFrom="paragraph">
                  <wp:posOffset>191135</wp:posOffset>
                </wp:positionV>
                <wp:extent cx="621792" cy="457200"/>
                <wp:effectExtent l="0" t="0" r="6985" b="0"/>
                <wp:wrapNone/>
                <wp:docPr id="720" name="Pentagon 720"/>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B37C81" w14:textId="77777777" w:rsidR="00D25E7A" w:rsidRPr="00CE15A2" w:rsidRDefault="00D25E7A" w:rsidP="006A7A6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3269" id="Pentagon 720" o:spid="_x0000_s1318" type="#_x0000_t15" style="position:absolute;left:0;text-align:left;margin-left:0;margin-top:15.05pt;width:48.95pt;height:3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" adj="13659" fillcolor="#182854 [3213]" stroked="f" strokeweight="2pt">
                <v:textbox>
                  <w:txbxContent>
                    <w:p w14:paraId="3BB37C81" w14:textId="77777777" w:rsidR="00D25E7A" w:rsidRPr="00CE15A2" w:rsidRDefault="00D25E7A" w:rsidP="006A7A6A">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6B657E12" w14:textId="77777777" w:rsidR="00D26FB4" w:rsidRDefault="00D26FB4" w:rsidP="00FE0EB0">
      <w:pPr>
        <w:jc w:val="left"/>
      </w:pPr>
    </w:p>
    <w:p w14:paraId="2FA26F4D" w14:textId="77777777" w:rsidR="00D26FB4" w:rsidRDefault="00D26FB4" w:rsidP="00FE0EB0">
      <w:pPr>
        <w:jc w:val="left"/>
      </w:pPr>
    </w:p>
    <w:p w14:paraId="0594B312" w14:textId="77777777" w:rsidR="006A7A6A" w:rsidRDefault="00FE0EB0" w:rsidP="00FE0EB0">
      <w:pPr>
        <w:jc w:val="left"/>
      </w:pPr>
      <w:r>
        <w:t xml:space="preserve">The </w:t>
      </w:r>
      <w:r w:rsidRPr="00855C24">
        <w:rPr>
          <w:b/>
        </w:rPr>
        <w:t>Basic Info</w:t>
      </w:r>
      <w:r>
        <w:t xml:space="preserve"> page will open</w:t>
      </w:r>
      <w:r w:rsidR="00B4608C">
        <w:t>, showing approved authorizations</w:t>
      </w:r>
      <w:r>
        <w:t>.</w:t>
      </w:r>
    </w:p>
    <w:p w14:paraId="34A661B4" w14:textId="77777777" w:rsidR="00C15AB6" w:rsidRDefault="00C15AB6" w:rsidP="00FE0EB0">
      <w:pPr>
        <w:jc w:val="left"/>
      </w:pPr>
    </w:p>
    <w:p w14:paraId="6DFEF7A7" w14:textId="77777777" w:rsidR="00C15AB6" w:rsidRDefault="00D26FB4" w:rsidP="00FE0EB0">
      <w:pPr>
        <w:jc w:val="left"/>
      </w:pPr>
      <w:r w:rsidRPr="00C15AB6">
        <w:rPr>
          <w:noProof/>
        </w:rPr>
        <mc:AlternateContent>
          <mc:Choice Requires="wps">
            <w:drawing>
              <wp:anchor distT="0" distB="0" distL="114300" distR="114300" simplePos="0" relativeHeight="251755520" behindDoc="0" locked="0" layoutInCell="1" allowOverlap="1" wp14:anchorId="05B0F53B" wp14:editId="799850ED">
                <wp:simplePos x="0" y="0"/>
                <wp:positionH relativeFrom="margin">
                  <wp:align>left</wp:align>
                </wp:positionH>
                <wp:positionV relativeFrom="paragraph">
                  <wp:posOffset>36720</wp:posOffset>
                </wp:positionV>
                <wp:extent cx="7013051" cy="670560"/>
                <wp:effectExtent l="38100" t="19050" r="54610" b="110490"/>
                <wp:wrapNone/>
                <wp:docPr id="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3051" cy="670560"/>
                        </a:xfrm>
                        <a:prstGeom prst="rect">
                          <a:avLst/>
                        </a:prstGeom>
                        <a:solidFill>
                          <a:sysClr val="window" lastClr="FFFFFF">
                            <a:lumMod val="85000"/>
                          </a:sysClr>
                        </a:solidFill>
                        <a:ln w="9525">
                          <a:solidFill>
                            <a:srgbClr val="000000"/>
                          </a:solidFill>
                          <a:miter lim="800000"/>
                          <a:headEnd/>
                          <a:tailEnd/>
                        </a:ln>
                        <a:effectLst>
                          <a:outerShdw blurRad="50800" dist="38100" dir="5400000" algn="t" rotWithShape="0">
                            <a:prstClr val="black">
                              <a:alpha val="40000"/>
                            </a:prstClr>
                          </a:outerShdw>
                          <a:softEdge rad="31750"/>
                        </a:effectLst>
                      </wps:spPr>
                      <wps:txbx>
                        <w:txbxContent>
                          <w:p w14:paraId="2164713D" w14:textId="77777777" w:rsidR="00D25E7A" w:rsidRPr="00DF4DE4" w:rsidRDefault="00D25E7A" w:rsidP="00C15AB6">
                            <w:pPr>
                              <w:shd w:val="clear" w:color="auto" w:fill="D9D9D9" w:themeFill="background1" w:themeFillShade="D9"/>
                              <w:rPr>
                                <w:b/>
                                <w:color w:val="4476BF" w:themeColor="accent2"/>
                                <w:sz w:val="28"/>
                                <w:szCs w:val="28"/>
                              </w:rPr>
                            </w:pPr>
                            <w:r w:rsidRPr="00DF4DE4">
                              <w:rPr>
                                <w:b/>
                                <w:color w:val="4476BF" w:themeColor="accent2"/>
                                <w:sz w:val="28"/>
                                <w:szCs w:val="28"/>
                              </w:rPr>
                              <w:t>Note:</w:t>
                            </w:r>
                          </w:p>
                          <w:p w14:paraId="25590169" w14:textId="7BB7921D" w:rsidR="00D25E7A" w:rsidRDefault="00D25E7A" w:rsidP="00C15AB6">
                            <w:pPr>
                              <w:pStyle w:val="NoSpacing"/>
                              <w:shd w:val="clear" w:color="auto" w:fill="D9D9D9" w:themeFill="background1" w:themeFillShade="D9"/>
                            </w:pPr>
                            <w:r>
                              <w:t>There is</w:t>
                            </w:r>
                            <w:r w:rsidRPr="00A35A08">
                              <w:rPr>
                                <w:color w:val="871517" w:themeColor="accent3"/>
                              </w:rPr>
                              <w:t xml:space="preserve"> </w:t>
                            </w:r>
                            <w:r w:rsidRPr="00A35A08">
                              <w:rPr>
                                <w:b/>
                                <w:color w:val="871517" w:themeColor="accent3"/>
                              </w:rPr>
                              <w:t>NOT AN AUTOSAVE</w:t>
                            </w:r>
                            <w:r>
                              <w:rPr>
                                <w:color w:val="871517" w:themeColor="accent3"/>
                              </w:rPr>
                              <w:t xml:space="preserve"> </w:t>
                            </w:r>
                            <w:r>
                              <w:t xml:space="preserve">function on this program. You must click </w:t>
                            </w:r>
                            <w:r w:rsidRPr="007D1936">
                              <w:rPr>
                                <w:b/>
                              </w:rPr>
                              <w:t>S</w:t>
                            </w:r>
                            <w:r>
                              <w:rPr>
                                <w:b/>
                              </w:rPr>
                              <w:t>ave</w:t>
                            </w:r>
                            <w:r w:rsidRPr="007D1936">
                              <w:rPr>
                                <w:b/>
                              </w:rPr>
                              <w:t xml:space="preserve"> </w:t>
                            </w:r>
                            <w:r>
                              <w:t>periodically to save your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0F53B" id="_x0000_s1319" type="#_x0000_t202" style="position:absolute;margin-left:0;margin-top:2.9pt;width:552.2pt;height:52.8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" fillcolor="#d9d9d9">
                <v:shadow on="t" color="black" opacity="26214f" origin=",-.5" offset="0,3pt"/>
                <v:textbox>
                  <w:txbxContent>
                    <w:p w14:paraId="2164713D" w14:textId="77777777" w:rsidR="00D25E7A" w:rsidRPr="00DF4DE4" w:rsidRDefault="00D25E7A" w:rsidP="00C15AB6">
                      <w:pPr>
                        <w:shd w:val="clear" w:color="auto" w:fill="D9D9D9" w:themeFill="background1" w:themeFillShade="D9"/>
                        <w:rPr>
                          <w:b/>
                          <w:color w:val="4476BF" w:themeColor="accent2"/>
                          <w:sz w:val="28"/>
                          <w:szCs w:val="28"/>
                        </w:rPr>
                      </w:pPr>
                      <w:r w:rsidRPr="00DF4DE4">
                        <w:rPr>
                          <w:b/>
                          <w:color w:val="4476BF" w:themeColor="accent2"/>
                          <w:sz w:val="28"/>
                          <w:szCs w:val="28"/>
                        </w:rPr>
                        <w:t>Note:</w:t>
                      </w:r>
                    </w:p>
                    <w:p w14:paraId="25590169" w14:textId="7BB7921D" w:rsidR="00D25E7A" w:rsidRDefault="00D25E7A" w:rsidP="00C15AB6">
                      <w:pPr>
                        <w:pStyle w:val="NoSpacing"/>
                        <w:shd w:val="clear" w:color="auto" w:fill="D9D9D9" w:themeFill="background1" w:themeFillShade="D9"/>
                      </w:pPr>
                      <w:r>
                        <w:t>There is</w:t>
                      </w:r>
                      <w:r w:rsidRPr="00A35A08">
                        <w:rPr>
                          <w:color w:val="871517" w:themeColor="accent3"/>
                        </w:rPr>
                        <w:t xml:space="preserve"> </w:t>
                      </w:r>
                      <w:r w:rsidRPr="00A35A08">
                        <w:rPr>
                          <w:b/>
                          <w:color w:val="871517" w:themeColor="accent3"/>
                        </w:rPr>
                        <w:t>NOT AN AUTOSAVE</w:t>
                      </w:r>
                      <w:r>
                        <w:rPr>
                          <w:color w:val="871517" w:themeColor="accent3"/>
                        </w:rPr>
                        <w:t xml:space="preserve"> </w:t>
                      </w:r>
                      <w:r>
                        <w:t xml:space="preserve">function on this program. You must click </w:t>
                      </w:r>
                      <w:r w:rsidRPr="007D1936">
                        <w:rPr>
                          <w:b/>
                        </w:rPr>
                        <w:t>S</w:t>
                      </w:r>
                      <w:r>
                        <w:rPr>
                          <w:b/>
                        </w:rPr>
                        <w:t>ave</w:t>
                      </w:r>
                      <w:r w:rsidRPr="007D1936">
                        <w:rPr>
                          <w:b/>
                        </w:rPr>
                        <w:t xml:space="preserve"> </w:t>
                      </w:r>
                      <w:r>
                        <w:t>periodically to save your work.</w:t>
                      </w:r>
                    </w:p>
                  </w:txbxContent>
                </v:textbox>
                <w10:wrap anchorx="margin"/>
              </v:shape>
            </w:pict>
          </mc:Fallback>
        </mc:AlternateContent>
      </w:r>
    </w:p>
    <w:p w14:paraId="696FA386" w14:textId="77777777" w:rsidR="00C15AB6" w:rsidRDefault="00C15AB6" w:rsidP="00FE0EB0">
      <w:pPr>
        <w:jc w:val="left"/>
      </w:pPr>
    </w:p>
    <w:p w14:paraId="7AE12E35" w14:textId="77777777" w:rsidR="00C15AB6" w:rsidRDefault="00C15AB6" w:rsidP="00FE0EB0">
      <w:pPr>
        <w:jc w:val="left"/>
      </w:pPr>
    </w:p>
    <w:p w14:paraId="2BB6A1FD" w14:textId="77777777" w:rsidR="00930C66" w:rsidRDefault="00930C66" w:rsidP="00FE0EB0">
      <w:pPr>
        <w:jc w:val="center"/>
        <w:rPr>
          <w:color w:val="C00000"/>
          <w:lang w:eastAsia="ja-JP"/>
        </w:rPr>
      </w:pPr>
    </w:p>
    <w:p w14:paraId="18712EC5" w14:textId="77777777" w:rsidR="00930C66" w:rsidRDefault="00930C66" w:rsidP="006A7A6A">
      <w:pPr>
        <w:rPr>
          <w:color w:val="C00000"/>
          <w:lang w:eastAsia="ja-JP"/>
        </w:rPr>
      </w:pPr>
    </w:p>
    <w:p w14:paraId="491BF676" w14:textId="77777777" w:rsidR="00930C66" w:rsidRDefault="00930C66" w:rsidP="006A7A6A">
      <w:pPr>
        <w:rPr>
          <w:color w:val="C00000"/>
          <w:lang w:eastAsia="ja-JP"/>
        </w:rPr>
      </w:pPr>
    </w:p>
    <w:p w14:paraId="50CADDDD" w14:textId="77777777" w:rsidR="00930C66" w:rsidRDefault="00930C66" w:rsidP="006A7A6A">
      <w:pPr>
        <w:rPr>
          <w:color w:val="C00000"/>
          <w:lang w:eastAsia="ja-JP"/>
        </w:rPr>
      </w:pPr>
    </w:p>
    <w:p w14:paraId="11AE4EB0" w14:textId="77777777" w:rsidR="00FE0EB0" w:rsidRPr="00D26FB4" w:rsidRDefault="00D26FB4" w:rsidP="00D26FB4">
      <w:pPr>
        <w:jc w:val="center"/>
        <w:rPr>
          <w:color w:val="C00000"/>
          <w:lang w:eastAsia="ja-JP"/>
        </w:rPr>
      </w:pPr>
      <w:r>
        <w:rPr>
          <w:noProof/>
        </w:rPr>
        <w:drawing>
          <wp:inline distT="0" distB="0" distL="0" distR="0" wp14:anchorId="0E4A248F" wp14:editId="4D6938B9">
            <wp:extent cx="5019048" cy="5276190"/>
            <wp:effectExtent l="0" t="0" r="0" b="127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019048" cy="5276190"/>
                    </a:xfrm>
                    <a:prstGeom prst="rect">
                      <a:avLst/>
                    </a:prstGeom>
                  </pic:spPr>
                </pic:pic>
              </a:graphicData>
            </a:graphic>
          </wp:inline>
        </w:drawing>
      </w:r>
    </w:p>
    <w:p w14:paraId="670D82E3" w14:textId="0EB3305B" w:rsidR="00FE0EB0" w:rsidRDefault="00FE0EB0" w:rsidP="00FE0EB0">
      <w:pPr>
        <w:pStyle w:val="CustomConts"/>
        <w:rPr>
          <w:lang w:eastAsia="ja-JP"/>
        </w:rPr>
      </w:pPr>
      <w:r>
        <w:rPr>
          <w:lang w:eastAsia="ja-JP"/>
        </w:rPr>
        <w:lastRenderedPageBreak/>
        <w:t>Creating a CJA</w:t>
      </w:r>
      <w:r w:rsidR="00D95971">
        <w:rPr>
          <w:lang w:eastAsia="ja-JP"/>
        </w:rPr>
        <w:t>-</w:t>
      </w:r>
      <w:r>
        <w:rPr>
          <w:lang w:eastAsia="ja-JP"/>
        </w:rPr>
        <w:t>24 Voucher (cont’d)</w:t>
      </w:r>
    </w:p>
    <w:p w14:paraId="0C632D36" w14:textId="77777777" w:rsidR="00FE0EB0" w:rsidRDefault="00B4608C" w:rsidP="00BF5DDC">
      <w:pPr>
        <w:tabs>
          <w:tab w:val="left" w:pos="1260"/>
        </w:tabs>
        <w:jc w:val="left"/>
        <w:rPr>
          <w:lang w:eastAsia="ja-JP"/>
        </w:rPr>
      </w:pPr>
      <w:r w:rsidRPr="00B4608C">
        <w:rPr>
          <w:noProof/>
        </w:rPr>
        <mc:AlternateContent>
          <mc:Choice Requires="wps">
            <w:drawing>
              <wp:anchor distT="0" distB="0" distL="114300" distR="114300" simplePos="0" relativeHeight="251738112" behindDoc="0" locked="0" layoutInCell="1" allowOverlap="1" wp14:anchorId="58B1E294" wp14:editId="3B4E2BA5">
                <wp:simplePos x="0" y="0"/>
                <wp:positionH relativeFrom="column">
                  <wp:posOffset>577850</wp:posOffset>
                </wp:positionH>
                <wp:positionV relativeFrom="paragraph">
                  <wp:posOffset>125095</wp:posOffset>
                </wp:positionV>
                <wp:extent cx="3086100" cy="958850"/>
                <wp:effectExtent l="0" t="0" r="0" b="0"/>
                <wp:wrapNone/>
                <wp:docPr id="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958850"/>
                        </a:xfrm>
                        <a:prstGeom prst="rect">
                          <a:avLst/>
                        </a:prstGeom>
                        <a:solidFill>
                          <a:srgbClr val="FFFFFF"/>
                        </a:solidFill>
                        <a:ln w="9525">
                          <a:noFill/>
                          <a:miter lim="800000"/>
                          <a:headEnd/>
                          <a:tailEnd/>
                        </a:ln>
                        <a:effectLst>
                          <a:softEdge rad="63500"/>
                        </a:effectLst>
                      </wps:spPr>
                      <wps:txbx>
                        <w:txbxContent>
                          <w:p w14:paraId="77A83DDE" w14:textId="14F1E2F1" w:rsidR="00D25E7A" w:rsidRPr="00B4608C" w:rsidRDefault="00D25E7A" w:rsidP="00B4608C">
                            <w:pPr>
                              <w:pStyle w:val="NoSpacing"/>
                            </w:pPr>
                            <w:r w:rsidRPr="00B4608C">
                              <w:t>Select the authorization you wish to use</w:t>
                            </w:r>
                            <w:r>
                              <w:t>.  You must click</w:t>
                            </w:r>
                            <w:r w:rsidRPr="00B4608C">
                              <w:t xml:space="preserve"> it</w:t>
                            </w:r>
                            <w:r>
                              <w:t>.  T</w:t>
                            </w:r>
                            <w:r w:rsidRPr="00B4608C">
                              <w:t xml:space="preserve">his will highlight it in yellow.  </w:t>
                            </w:r>
                            <w:r w:rsidRPr="008A5EBC">
                              <w:rPr>
                                <w:b/>
                              </w:rPr>
                              <w:t xml:space="preserve">You will not be able to </w:t>
                            </w:r>
                            <w:r>
                              <w:rPr>
                                <w:b/>
                              </w:rPr>
                              <w:t>move</w:t>
                            </w:r>
                            <w:r w:rsidRPr="008A5EBC">
                              <w:rPr>
                                <w:b/>
                              </w:rPr>
                              <w:t xml:space="preserve"> forward until it is highlighted</w:t>
                            </w:r>
                            <w:r w:rsidRPr="00B4608C">
                              <w:t xml:space="preserve">. </w:t>
                            </w:r>
                          </w:p>
                          <w:p w14:paraId="0C5A58A6" w14:textId="77777777" w:rsidR="00D25E7A" w:rsidRDefault="00D25E7A" w:rsidP="00B4608C">
                            <w:pPr>
                              <w:pStyle w:val="TOC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1E294" id="_x0000_s1320" type="#_x0000_t202" style="position:absolute;margin-left:45.5pt;margin-top:9.85pt;width:243pt;height: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" stroked="f">
                <v:textbox>
                  <w:txbxContent>
                    <w:p w14:paraId="77A83DDE" w14:textId="14F1E2F1" w:rsidR="00D25E7A" w:rsidRPr="00B4608C" w:rsidRDefault="00D25E7A" w:rsidP="00B4608C">
                      <w:pPr>
                        <w:pStyle w:val="NoSpacing"/>
                      </w:pPr>
                      <w:r w:rsidRPr="00B4608C">
                        <w:t>Select the authorization you wish to use</w:t>
                      </w:r>
                      <w:r>
                        <w:t>.  You must click</w:t>
                      </w:r>
                      <w:r w:rsidRPr="00B4608C">
                        <w:t xml:space="preserve"> it</w:t>
                      </w:r>
                      <w:r>
                        <w:t>.  T</w:t>
                      </w:r>
                      <w:r w:rsidRPr="00B4608C">
                        <w:t xml:space="preserve">his will highlight it in yellow.  </w:t>
                      </w:r>
                      <w:r w:rsidRPr="008A5EBC">
                        <w:rPr>
                          <w:b/>
                        </w:rPr>
                        <w:t xml:space="preserve">You will not be able to </w:t>
                      </w:r>
                      <w:r>
                        <w:rPr>
                          <w:b/>
                        </w:rPr>
                        <w:t>move</w:t>
                      </w:r>
                      <w:r w:rsidRPr="008A5EBC">
                        <w:rPr>
                          <w:b/>
                        </w:rPr>
                        <w:t xml:space="preserve"> forward until it is highlighted</w:t>
                      </w:r>
                      <w:r w:rsidRPr="00B4608C">
                        <w:t xml:space="preserve">. </w:t>
                      </w:r>
                    </w:p>
                    <w:p w14:paraId="0C5A58A6" w14:textId="77777777" w:rsidR="00D25E7A" w:rsidRDefault="00D25E7A" w:rsidP="00B4608C">
                      <w:pPr>
                        <w:pStyle w:val="TOC1"/>
                      </w:pPr>
                    </w:p>
                  </w:txbxContent>
                </v:textbox>
              </v:shape>
            </w:pict>
          </mc:Fallback>
        </mc:AlternateContent>
      </w:r>
    </w:p>
    <w:p w14:paraId="53CA35ED" w14:textId="77777777" w:rsidR="00FE0EB0" w:rsidRDefault="008A5EBC" w:rsidP="00B4608C">
      <w:pPr>
        <w:tabs>
          <w:tab w:val="left" w:pos="1260"/>
        </w:tabs>
        <w:jc w:val="right"/>
        <w:rPr>
          <w:lang w:eastAsia="ja-JP"/>
        </w:rPr>
      </w:pPr>
      <w:r>
        <w:rPr>
          <w:noProof/>
        </w:rPr>
        <w:drawing>
          <wp:anchor distT="0" distB="0" distL="114300" distR="114300" simplePos="0" relativeHeight="251739136" behindDoc="1" locked="0" layoutInCell="1" allowOverlap="1" wp14:anchorId="40ED37A7" wp14:editId="677CCBEB">
            <wp:simplePos x="0" y="0"/>
            <wp:positionH relativeFrom="column">
              <wp:posOffset>4000500</wp:posOffset>
            </wp:positionH>
            <wp:positionV relativeFrom="paragraph">
              <wp:posOffset>33655</wp:posOffset>
            </wp:positionV>
            <wp:extent cx="2708910" cy="991235"/>
            <wp:effectExtent l="190500" t="190500" r="186690" b="189865"/>
            <wp:wrapThrough wrapText="bothSides">
              <wp:wrapPolygon edited="0">
                <wp:start x="0" y="-4151"/>
                <wp:lineTo x="-1519" y="-3321"/>
                <wp:lineTo x="-1519" y="20341"/>
                <wp:lineTo x="-911" y="23247"/>
                <wp:lineTo x="0" y="25322"/>
                <wp:lineTo x="21418" y="25322"/>
                <wp:lineTo x="22329" y="23247"/>
                <wp:lineTo x="22937" y="17020"/>
                <wp:lineTo x="22937" y="3321"/>
                <wp:lineTo x="21570" y="-2906"/>
                <wp:lineTo x="21418" y="-4151"/>
                <wp:lineTo x="0" y="-4151"/>
              </wp:wrapPolygon>
            </wp:wrapThrough>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014 3-34-32 PM.jpg"/>
                    <pic:cNvPicPr/>
                  </pic:nvPicPr>
                  <pic:blipFill>
                    <a:blip r:embed="rId112">
                      <a:extLst>
                        <a:ext uri="{28A0092B-C50C-407E-A947-70E740481C1C}">
                          <a14:useLocalDpi xmlns:a14="http://schemas.microsoft.com/office/drawing/2010/main" val="0"/>
                        </a:ext>
                      </a:extLst>
                    </a:blip>
                    <a:stretch>
                      <a:fillRect/>
                    </a:stretch>
                  </pic:blipFill>
                  <pic:spPr bwMode="auto">
                    <a:xfrm>
                      <a:off x="0" y="0"/>
                      <a:ext cx="2708910" cy="9912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08C" w:rsidRPr="00FE0EB0">
        <w:rPr>
          <w:noProof/>
        </w:rPr>
        <mc:AlternateContent>
          <mc:Choice Requires="wps">
            <w:drawing>
              <wp:anchor distT="0" distB="0" distL="114300" distR="114300" simplePos="0" relativeHeight="251737088" behindDoc="0" locked="0" layoutInCell="1" allowOverlap="1" wp14:anchorId="39A7F6CD" wp14:editId="7BB3D6AF">
                <wp:simplePos x="0" y="0"/>
                <wp:positionH relativeFrom="column">
                  <wp:posOffset>1270</wp:posOffset>
                </wp:positionH>
                <wp:positionV relativeFrom="paragraph">
                  <wp:posOffset>32385</wp:posOffset>
                </wp:positionV>
                <wp:extent cx="621792" cy="457200"/>
                <wp:effectExtent l="0" t="0" r="6985" b="0"/>
                <wp:wrapNone/>
                <wp:docPr id="747" name="Pentagon 747"/>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1BBDAFFC" w14:textId="77777777" w:rsidR="00D25E7A" w:rsidRPr="00CE15A2" w:rsidRDefault="00D25E7A" w:rsidP="00FE0EB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F6CD" id="Pentagon 747" o:spid="_x0000_s1321" type="#_x0000_t15" style="position:absolute;left:0;text-align:left;margin-left:.1pt;margin-top:2.55pt;width:48.9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" adj="13659" fillcolor="#182854" stroked="f" strokeweight="2pt">
                <v:textbox>
                  <w:txbxContent>
                    <w:p w14:paraId="1BBDAFFC" w14:textId="77777777" w:rsidR="00D25E7A" w:rsidRPr="00CE15A2" w:rsidRDefault="00D25E7A" w:rsidP="00FE0EB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0F839F9D" w14:textId="77777777" w:rsidR="00FE0EB0" w:rsidRPr="00213D0A" w:rsidRDefault="00FE0EB0" w:rsidP="00FE0EB0">
      <w:pPr>
        <w:jc w:val="center"/>
        <w:rPr>
          <w:lang w:eastAsia="ja-JP"/>
        </w:rPr>
      </w:pPr>
    </w:p>
    <w:p w14:paraId="478F0DB2" w14:textId="77777777" w:rsidR="00FE0EB0" w:rsidRPr="00213D0A" w:rsidRDefault="00B4608C" w:rsidP="00B4608C">
      <w:pPr>
        <w:tabs>
          <w:tab w:val="left" w:pos="1900"/>
        </w:tabs>
        <w:rPr>
          <w:lang w:eastAsia="ja-JP"/>
        </w:rPr>
      </w:pPr>
      <w:r>
        <w:rPr>
          <w:lang w:eastAsia="ja-JP"/>
        </w:rPr>
        <w:tab/>
      </w:r>
    </w:p>
    <w:p w14:paraId="560D4054" w14:textId="059A34A3" w:rsidR="00FE0EB0" w:rsidRDefault="00ED2527" w:rsidP="00FE0EB0">
      <w:pPr>
        <w:rPr>
          <w:lang w:eastAsia="ja-JP"/>
        </w:rPr>
      </w:pPr>
      <w:r w:rsidRPr="00F3098D">
        <w:rPr>
          <w:noProof/>
        </w:rPr>
        <mc:AlternateContent>
          <mc:Choice Requires="wps">
            <w:drawing>
              <wp:anchor distT="0" distB="0" distL="114300" distR="114300" simplePos="0" relativeHeight="251744256" behindDoc="0" locked="0" layoutInCell="1" allowOverlap="1" wp14:anchorId="3E6C47D1" wp14:editId="03D8179E">
                <wp:simplePos x="0" y="0"/>
                <wp:positionH relativeFrom="column">
                  <wp:posOffset>1270</wp:posOffset>
                </wp:positionH>
                <wp:positionV relativeFrom="paragraph">
                  <wp:posOffset>143510</wp:posOffset>
                </wp:positionV>
                <wp:extent cx="621665" cy="457200"/>
                <wp:effectExtent l="0" t="0" r="6985" b="0"/>
                <wp:wrapNone/>
                <wp:docPr id="786" name="Pentagon 786"/>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50C2F3B" w14:textId="77777777" w:rsidR="00D25E7A" w:rsidRPr="00CE15A2" w:rsidRDefault="00D25E7A" w:rsidP="00F3098D">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47D1" id="Pentagon 786" o:spid="_x0000_s1322" type="#_x0000_t15" style="position:absolute;left:0;text-align:left;margin-left:.1pt;margin-top:11.3pt;width:48.9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" adj="13657" fillcolor="#182854" stroked="f" strokeweight="2pt">
                <v:textbox>
                  <w:txbxContent>
                    <w:p w14:paraId="250C2F3B" w14:textId="77777777" w:rsidR="00D25E7A" w:rsidRPr="00CE15A2" w:rsidRDefault="00D25E7A" w:rsidP="00F3098D">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p>
    <w:p w14:paraId="5569A81D" w14:textId="07E1FDF3" w:rsidR="00FE0EB0" w:rsidRDefault="00C07598" w:rsidP="00FE0EB0">
      <w:pPr>
        <w:rPr>
          <w:color w:val="C00000"/>
          <w:lang w:eastAsia="ja-JP"/>
        </w:rPr>
      </w:pPr>
      <w:r w:rsidRPr="00F3098D">
        <w:rPr>
          <w:noProof/>
        </w:rPr>
        <mc:AlternateContent>
          <mc:Choice Requires="wps">
            <w:drawing>
              <wp:anchor distT="0" distB="0" distL="114300" distR="114300" simplePos="0" relativeHeight="251745280" behindDoc="0" locked="0" layoutInCell="1" allowOverlap="1" wp14:anchorId="3D3FEAF7" wp14:editId="58A9A752">
                <wp:simplePos x="0" y="0"/>
                <wp:positionH relativeFrom="column">
                  <wp:posOffset>576470</wp:posOffset>
                </wp:positionH>
                <wp:positionV relativeFrom="paragraph">
                  <wp:posOffset>64908</wp:posOffset>
                </wp:positionV>
                <wp:extent cx="2881630" cy="659958"/>
                <wp:effectExtent l="0" t="0" r="0" b="6985"/>
                <wp:wrapNone/>
                <wp:docPr id="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659958"/>
                        </a:xfrm>
                        <a:prstGeom prst="rect">
                          <a:avLst/>
                        </a:prstGeom>
                        <a:solidFill>
                          <a:srgbClr val="FFFFFF"/>
                        </a:solidFill>
                        <a:ln w="9525">
                          <a:noFill/>
                          <a:miter lim="800000"/>
                          <a:headEnd/>
                          <a:tailEnd/>
                        </a:ln>
                        <a:effectLst>
                          <a:softEdge rad="63500"/>
                        </a:effectLst>
                      </wps:spPr>
                      <wps:txbx>
                        <w:txbxContent>
                          <w:p w14:paraId="5CCCA9C0" w14:textId="5EC98677" w:rsidR="00D25E7A" w:rsidRPr="00B4608C" w:rsidRDefault="00D25E7A" w:rsidP="00F3098D">
                            <w:pPr>
                              <w:pStyle w:val="NoSpacing"/>
                            </w:pPr>
                            <w:r>
                              <w:t xml:space="preserve">Click the </w:t>
                            </w:r>
                            <w:r w:rsidRPr="00855C24">
                              <w:rPr>
                                <w:b/>
                              </w:rPr>
                              <w:t>Voucher Assignment</w:t>
                            </w:r>
                            <w:r>
                              <w:t xml:space="preserve"> radio button indicating whether you or the transcriptionist will be entering information. .</w:t>
                            </w:r>
                          </w:p>
                          <w:p w14:paraId="3299056A" w14:textId="77777777" w:rsidR="00D25E7A" w:rsidRDefault="00D25E7A" w:rsidP="00F3098D">
                            <w:pPr>
                              <w:pStyle w:val="TOC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FEAF7" id="_x0000_s1323" type="#_x0000_t202" style="position:absolute;left:0;text-align:left;margin-left:45.4pt;margin-top:5.1pt;width:226.9pt;height:5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" stroked="f">
                <v:textbox>
                  <w:txbxContent>
                    <w:p w14:paraId="5CCCA9C0" w14:textId="5EC98677" w:rsidR="00D25E7A" w:rsidRPr="00B4608C" w:rsidRDefault="00D25E7A" w:rsidP="00F3098D">
                      <w:pPr>
                        <w:pStyle w:val="NoSpacing"/>
                      </w:pPr>
                      <w:r>
                        <w:t xml:space="preserve">Click the </w:t>
                      </w:r>
                      <w:r w:rsidRPr="00855C24">
                        <w:rPr>
                          <w:b/>
                        </w:rPr>
                        <w:t>Voucher Assignment</w:t>
                      </w:r>
                      <w:r>
                        <w:t xml:space="preserve"> radio button indicating whether you or the transcriptionist will be entering information. .</w:t>
                      </w:r>
                    </w:p>
                    <w:p w14:paraId="3299056A" w14:textId="77777777" w:rsidR="00D25E7A" w:rsidRDefault="00D25E7A" w:rsidP="00F3098D">
                      <w:pPr>
                        <w:pStyle w:val="TOC1"/>
                      </w:pPr>
                    </w:p>
                  </w:txbxContent>
                </v:textbox>
              </v:shape>
            </w:pict>
          </mc:Fallback>
        </mc:AlternateContent>
      </w:r>
    </w:p>
    <w:p w14:paraId="516332F5" w14:textId="77777777" w:rsidR="00FE0EB0" w:rsidRDefault="00FE0EB0" w:rsidP="00FE0EB0">
      <w:pPr>
        <w:rPr>
          <w:color w:val="C00000"/>
          <w:lang w:eastAsia="ja-JP"/>
        </w:rPr>
      </w:pPr>
    </w:p>
    <w:p w14:paraId="65A6B359" w14:textId="77777777" w:rsidR="00FE0EB0" w:rsidRDefault="00FE0EB0" w:rsidP="00FE0EB0">
      <w:pPr>
        <w:rPr>
          <w:color w:val="C00000"/>
          <w:lang w:eastAsia="ja-JP"/>
        </w:rPr>
      </w:pPr>
    </w:p>
    <w:p w14:paraId="473B4F13" w14:textId="77777777" w:rsidR="00FE0EB0" w:rsidRDefault="00FE0EB0" w:rsidP="00FE0EB0">
      <w:pPr>
        <w:rPr>
          <w:color w:val="C00000"/>
          <w:lang w:eastAsia="ja-JP"/>
        </w:rPr>
      </w:pPr>
    </w:p>
    <w:p w14:paraId="49555B67" w14:textId="77777777" w:rsidR="00F3098D" w:rsidRDefault="00661909" w:rsidP="00FE0EB0">
      <w:pPr>
        <w:rPr>
          <w:color w:val="C00000"/>
          <w:lang w:eastAsia="ja-JP"/>
        </w:rPr>
      </w:pPr>
      <w:r w:rsidRPr="00661909">
        <w:rPr>
          <w:noProof/>
          <w:color w:val="C00000"/>
        </w:rPr>
        <mc:AlternateContent>
          <mc:Choice Requires="wps">
            <w:drawing>
              <wp:inline distT="0" distB="0" distL="0" distR="0" wp14:anchorId="752ECD10" wp14:editId="1F7DCB3C">
                <wp:extent cx="6616700" cy="552090"/>
                <wp:effectExtent l="95250" t="38100" r="31750" b="95885"/>
                <wp:docPr id="788" name="Rectangle 788"/>
                <wp:cNvGraphicFramePr/>
                <a:graphic xmlns:a="http://schemas.openxmlformats.org/drawingml/2006/main">
                  <a:graphicData uri="http://schemas.microsoft.com/office/word/2010/wordprocessingShape">
                    <wps:wsp>
                      <wps:cNvSpPr/>
                      <wps:spPr>
                        <a:xfrm>
                          <a:off x="0" y="0"/>
                          <a:ext cx="6616700" cy="552090"/>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F631009" w14:textId="77777777" w:rsidR="00D25E7A" w:rsidRPr="00DB7393" w:rsidRDefault="00D25E7A" w:rsidP="00661909">
                            <w:pPr>
                              <w:pStyle w:val="Heading4"/>
                            </w:pPr>
                            <w:r>
                              <w:t>Note</w:t>
                            </w:r>
                            <w:r w:rsidRPr="00DB7393">
                              <w:t>:</w:t>
                            </w:r>
                          </w:p>
                          <w:sdt>
                            <w:sdtPr>
                              <w:id w:val="-694161698"/>
                            </w:sdtPr>
                            <w:sdtContent>
                              <w:p w14:paraId="266AF8C5" w14:textId="77777777" w:rsidR="00D25E7A" w:rsidRPr="009C1C14" w:rsidRDefault="00D25E7A" w:rsidP="00661909">
                                <w:r>
                                  <w:t>You must select whether you, the attorney, or the court reporter will be filling the voucher claim portion.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52ECD10" id="Rectangle 788" o:spid="_x0000_s1324" style="width:521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" fillcolor="#d8d8d8 [2732]" stroked="f" strokeweight="2pt">
                <v:shadow on="t" color="black" opacity="26214f" origin=".5,-.5" offset="-.74836mm,.74836mm"/>
                <v:textbox>
                  <w:txbxContent>
                    <w:p w14:paraId="4F631009" w14:textId="77777777" w:rsidR="00D25E7A" w:rsidRPr="00DB7393" w:rsidRDefault="00D25E7A" w:rsidP="00661909">
                      <w:pPr>
                        <w:pStyle w:val="Heading4"/>
                      </w:pPr>
                      <w:r>
                        <w:t>Note</w:t>
                      </w:r>
                      <w:r w:rsidRPr="00DB7393">
                        <w:t>:</w:t>
                      </w:r>
                    </w:p>
                    <w:sdt>
                      <w:sdtPr>
                        <w:id w:val="-694161698"/>
                      </w:sdtPr>
                      <w:sdtContent>
                        <w:p w14:paraId="266AF8C5" w14:textId="77777777" w:rsidR="00D25E7A" w:rsidRPr="009C1C14" w:rsidRDefault="00D25E7A" w:rsidP="00661909">
                          <w:r>
                            <w:t>You must select whether you, the attorney, or the court reporter will be filling the voucher claim portion.</w:t>
                          </w:r>
                        </w:p>
                      </w:sdtContent>
                    </w:sdt>
                  </w:txbxContent>
                </v:textbox>
                <w10:anchorlock/>
              </v:rect>
            </w:pict>
          </mc:Fallback>
        </mc:AlternateContent>
      </w:r>
    </w:p>
    <w:p w14:paraId="6AA04D8A" w14:textId="77777777" w:rsidR="00FE0EB0" w:rsidRDefault="001517F6" w:rsidP="00FE0EB0">
      <w:pPr>
        <w:rPr>
          <w:color w:val="C00000"/>
          <w:lang w:eastAsia="ja-JP"/>
        </w:rPr>
      </w:pPr>
      <w:r w:rsidRPr="001517F6">
        <w:rPr>
          <w:noProof/>
        </w:rPr>
        <mc:AlternateContent>
          <mc:Choice Requires="wps">
            <w:drawing>
              <wp:anchor distT="0" distB="0" distL="114300" distR="114300" simplePos="0" relativeHeight="251741184" behindDoc="0" locked="0" layoutInCell="1" allowOverlap="1" wp14:anchorId="37EA9058" wp14:editId="3CB047C0">
                <wp:simplePos x="0" y="0"/>
                <wp:positionH relativeFrom="column">
                  <wp:posOffset>26670</wp:posOffset>
                </wp:positionH>
                <wp:positionV relativeFrom="paragraph">
                  <wp:posOffset>123602</wp:posOffset>
                </wp:positionV>
                <wp:extent cx="621665" cy="457200"/>
                <wp:effectExtent l="0" t="0" r="6985" b="0"/>
                <wp:wrapNone/>
                <wp:docPr id="779" name="Pentagon 779"/>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D1494F2" w14:textId="77777777" w:rsidR="00D25E7A" w:rsidRPr="00CE15A2" w:rsidRDefault="00D25E7A" w:rsidP="001517F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A9058" id="Pentagon 779" o:spid="_x0000_s1325" type="#_x0000_t15" style="position:absolute;left:0;text-align:left;margin-left:2.1pt;margin-top:9.75pt;width:48.9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" adj="13657" fillcolor="#182854" stroked="f" strokeweight="2pt">
                <v:textbox>
                  <w:txbxContent>
                    <w:p w14:paraId="6D1494F2" w14:textId="77777777" w:rsidR="00D25E7A" w:rsidRPr="00CE15A2" w:rsidRDefault="00D25E7A" w:rsidP="001517F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22CBA025" w14:textId="77777777" w:rsidR="00FE0EB0" w:rsidRDefault="001517F6" w:rsidP="001517F6">
      <w:pPr>
        <w:tabs>
          <w:tab w:val="left" w:pos="1160"/>
        </w:tabs>
        <w:rPr>
          <w:color w:val="C00000"/>
          <w:lang w:eastAsia="ja-JP"/>
        </w:rPr>
      </w:pPr>
      <w:r w:rsidRPr="001517F6">
        <w:rPr>
          <w:noProof/>
        </w:rPr>
        <mc:AlternateContent>
          <mc:Choice Requires="wps">
            <w:drawing>
              <wp:anchor distT="0" distB="0" distL="114300" distR="114300" simplePos="0" relativeHeight="251742208" behindDoc="0" locked="0" layoutInCell="1" allowOverlap="1" wp14:anchorId="51BD6B0A" wp14:editId="6AC033C0">
                <wp:simplePos x="0" y="0"/>
                <wp:positionH relativeFrom="column">
                  <wp:posOffset>609599</wp:posOffset>
                </wp:positionH>
                <wp:positionV relativeFrom="paragraph">
                  <wp:posOffset>16510</wp:posOffset>
                </wp:positionV>
                <wp:extent cx="5838825" cy="336550"/>
                <wp:effectExtent l="0" t="0" r="9525" b="6350"/>
                <wp:wrapNone/>
                <wp:docPr id="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36550"/>
                        </a:xfrm>
                        <a:prstGeom prst="rect">
                          <a:avLst/>
                        </a:prstGeom>
                        <a:solidFill>
                          <a:srgbClr val="FFFFFF"/>
                        </a:solidFill>
                        <a:ln w="9525">
                          <a:noFill/>
                          <a:miter lim="800000"/>
                          <a:headEnd/>
                          <a:tailEnd/>
                        </a:ln>
                        <a:effectLst>
                          <a:softEdge rad="63500"/>
                        </a:effectLst>
                      </wps:spPr>
                      <wps:txbx>
                        <w:txbxContent>
                          <w:p w14:paraId="0AC0E396" w14:textId="07401F3E" w:rsidR="00D25E7A" w:rsidRPr="00B4608C" w:rsidRDefault="00D25E7A" w:rsidP="001517F6">
                            <w:pPr>
                              <w:pStyle w:val="NoSpacing"/>
                            </w:pPr>
                            <w:r>
                              <w:t xml:space="preserve">Click the </w:t>
                            </w:r>
                            <w:r w:rsidRPr="001517F6">
                              <w:rPr>
                                <w:b/>
                              </w:rPr>
                              <w:t>Expert</w:t>
                            </w:r>
                            <w:r>
                              <w:t xml:space="preserve"> drop-down menu and select the transcriptionist. </w:t>
                            </w:r>
                          </w:p>
                          <w:p w14:paraId="24E79E9A" w14:textId="77777777" w:rsidR="00D25E7A" w:rsidRDefault="00D25E7A" w:rsidP="001517F6">
                            <w:pPr>
                              <w:pStyle w:val="TOC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D6B0A" id="_x0000_s1326" type="#_x0000_t202" style="position:absolute;left:0;text-align:left;margin-left:48pt;margin-top:1.3pt;width:459.75pt;height:2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" stroked="f">
                <v:textbox>
                  <w:txbxContent>
                    <w:p w14:paraId="0AC0E396" w14:textId="07401F3E" w:rsidR="00D25E7A" w:rsidRPr="00B4608C" w:rsidRDefault="00D25E7A" w:rsidP="001517F6">
                      <w:pPr>
                        <w:pStyle w:val="NoSpacing"/>
                      </w:pPr>
                      <w:r>
                        <w:t xml:space="preserve">Click the </w:t>
                      </w:r>
                      <w:r w:rsidRPr="001517F6">
                        <w:rPr>
                          <w:b/>
                        </w:rPr>
                        <w:t>Expert</w:t>
                      </w:r>
                      <w:r>
                        <w:t xml:space="preserve"> drop-down menu and select the transcriptionist. </w:t>
                      </w:r>
                    </w:p>
                    <w:p w14:paraId="24E79E9A" w14:textId="77777777" w:rsidR="00D25E7A" w:rsidRDefault="00D25E7A" w:rsidP="001517F6">
                      <w:pPr>
                        <w:pStyle w:val="TOC1"/>
                      </w:pPr>
                    </w:p>
                  </w:txbxContent>
                </v:textbox>
              </v:shape>
            </w:pict>
          </mc:Fallback>
        </mc:AlternateContent>
      </w:r>
      <w:r>
        <w:rPr>
          <w:color w:val="C00000"/>
          <w:lang w:eastAsia="ja-JP"/>
        </w:rPr>
        <w:tab/>
      </w:r>
    </w:p>
    <w:p w14:paraId="78CB6C53" w14:textId="77777777" w:rsidR="001517F6" w:rsidRDefault="001517F6" w:rsidP="00951E2F">
      <w:pPr>
        <w:tabs>
          <w:tab w:val="left" w:pos="4580"/>
        </w:tabs>
        <w:rPr>
          <w:color w:val="C00000"/>
          <w:lang w:eastAsia="ja-JP"/>
        </w:rPr>
      </w:pPr>
    </w:p>
    <w:p w14:paraId="2F07B7E5" w14:textId="77777777" w:rsidR="001517F6" w:rsidRDefault="001517F6" w:rsidP="00951E2F">
      <w:pPr>
        <w:tabs>
          <w:tab w:val="left" w:pos="4580"/>
        </w:tabs>
        <w:rPr>
          <w:color w:val="C00000"/>
          <w:lang w:eastAsia="ja-JP"/>
        </w:rPr>
      </w:pPr>
    </w:p>
    <w:p w14:paraId="56269CE3" w14:textId="77777777" w:rsidR="001517F6" w:rsidRDefault="00D26FB4" w:rsidP="005849D7">
      <w:pPr>
        <w:tabs>
          <w:tab w:val="left" w:pos="1260"/>
        </w:tabs>
        <w:jc w:val="left"/>
        <w:rPr>
          <w:lang w:eastAsia="ja-JP"/>
        </w:rPr>
      </w:pPr>
      <w:r>
        <w:rPr>
          <w:noProof/>
        </w:rPr>
        <w:drawing>
          <wp:anchor distT="0" distB="0" distL="114300" distR="114300" simplePos="0" relativeHeight="251854848" behindDoc="0" locked="0" layoutInCell="1" allowOverlap="1" wp14:anchorId="6A8E33C6" wp14:editId="6C6529C3">
            <wp:simplePos x="0" y="0"/>
            <wp:positionH relativeFrom="column">
              <wp:posOffset>-8792</wp:posOffset>
            </wp:positionH>
            <wp:positionV relativeFrom="paragraph">
              <wp:posOffset>38735</wp:posOffset>
            </wp:positionV>
            <wp:extent cx="2980690" cy="3033346"/>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985336" cy="3038074"/>
                    </a:xfrm>
                    <a:prstGeom prst="rect">
                      <a:avLst/>
                    </a:prstGeom>
                  </pic:spPr>
                </pic:pic>
              </a:graphicData>
            </a:graphic>
            <wp14:sizeRelV relativeFrom="margin">
              <wp14:pctHeight>0</wp14:pctHeight>
            </wp14:sizeRelV>
          </wp:anchor>
        </w:drawing>
      </w:r>
      <w:r>
        <w:rPr>
          <w:lang w:eastAsia="ja-JP"/>
        </w:rPr>
        <w:t xml:space="preserve">                                                                                                           </w:t>
      </w:r>
      <w:r>
        <w:rPr>
          <w:noProof/>
        </w:rPr>
        <w:drawing>
          <wp:inline distT="0" distB="0" distL="0" distR="0" wp14:anchorId="00002132" wp14:editId="20061850">
            <wp:extent cx="3371429" cy="2838095"/>
            <wp:effectExtent l="0" t="0" r="635" b="63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71429" cy="2838095"/>
                    </a:xfrm>
                    <a:prstGeom prst="rect">
                      <a:avLst/>
                    </a:prstGeom>
                  </pic:spPr>
                </pic:pic>
              </a:graphicData>
            </a:graphic>
          </wp:inline>
        </w:drawing>
      </w:r>
      <w:r w:rsidR="00F3580C" w:rsidRPr="00385F5D">
        <w:rPr>
          <w:noProof/>
          <w:color w:val="182854" w:themeColor="text1"/>
        </w:rPr>
        <mc:AlternateContent>
          <mc:Choice Requires="wps">
            <w:drawing>
              <wp:anchor distT="0" distB="0" distL="114300" distR="114300" simplePos="0" relativeHeight="251749376" behindDoc="0" locked="0" layoutInCell="1" allowOverlap="1" wp14:anchorId="24DF81CB" wp14:editId="2D830A03">
                <wp:simplePos x="0" y="0"/>
                <wp:positionH relativeFrom="column">
                  <wp:posOffset>-2952115</wp:posOffset>
                </wp:positionH>
                <wp:positionV relativeFrom="paragraph">
                  <wp:posOffset>486822</wp:posOffset>
                </wp:positionV>
                <wp:extent cx="1945640" cy="255270"/>
                <wp:effectExtent l="0" t="0" r="16510" b="11430"/>
                <wp:wrapNone/>
                <wp:docPr id="783" name="Rectangle 783"/>
                <wp:cNvGraphicFramePr/>
                <a:graphic xmlns:a="http://schemas.openxmlformats.org/drawingml/2006/main">
                  <a:graphicData uri="http://schemas.microsoft.com/office/word/2010/wordprocessingShape">
                    <wps:wsp>
                      <wps:cNvSpPr/>
                      <wps:spPr>
                        <a:xfrm>
                          <a:off x="0" y="0"/>
                          <a:ext cx="1945640" cy="255270"/>
                        </a:xfrm>
                        <a:prstGeom prst="rect">
                          <a:avLst/>
                        </a:prstGeom>
                        <a:noFill/>
                        <a:ln w="31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812BB" id="Rectangle 783" o:spid="_x0000_s1026" style="position:absolute;margin-left:-232.45pt;margin-top:38.35pt;width:153.2pt;height:20.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" filled="f" strokecolor="#c00000" strokeweight=".25pt"/>
            </w:pict>
          </mc:Fallback>
        </mc:AlternateContent>
      </w:r>
      <w:r w:rsidR="00F3580C" w:rsidRPr="00385F5D">
        <w:rPr>
          <w:noProof/>
          <w:color w:val="182854" w:themeColor="text1"/>
        </w:rPr>
        <mc:AlternateContent>
          <mc:Choice Requires="wps">
            <w:drawing>
              <wp:anchor distT="0" distB="0" distL="114300" distR="114300" simplePos="0" relativeHeight="251750400" behindDoc="0" locked="0" layoutInCell="1" allowOverlap="1" wp14:anchorId="1723D096" wp14:editId="5405C682">
                <wp:simplePos x="0" y="0"/>
                <wp:positionH relativeFrom="column">
                  <wp:posOffset>-2951480</wp:posOffset>
                </wp:positionH>
                <wp:positionV relativeFrom="paragraph">
                  <wp:posOffset>2657475</wp:posOffset>
                </wp:positionV>
                <wp:extent cx="709295" cy="189865"/>
                <wp:effectExtent l="0" t="0" r="14605" b="19685"/>
                <wp:wrapNone/>
                <wp:docPr id="793" name="Rectangle 793"/>
                <wp:cNvGraphicFramePr/>
                <a:graphic xmlns:a="http://schemas.openxmlformats.org/drawingml/2006/main">
                  <a:graphicData uri="http://schemas.microsoft.com/office/word/2010/wordprocessingShape">
                    <wps:wsp>
                      <wps:cNvSpPr/>
                      <wps:spPr>
                        <a:xfrm>
                          <a:off x="0" y="0"/>
                          <a:ext cx="709295" cy="189865"/>
                        </a:xfrm>
                        <a:prstGeom prst="rect">
                          <a:avLst/>
                        </a:prstGeom>
                        <a:noFill/>
                        <a:ln w="31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61257" id="Rectangle 793" o:spid="_x0000_s1026" style="position:absolute;margin-left:-232.4pt;margin-top:209.25pt;width:55.85pt;height:1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" filled="f" strokecolor="#c00000" strokeweight=".25pt"/>
            </w:pict>
          </mc:Fallback>
        </mc:AlternateContent>
      </w:r>
    </w:p>
    <w:p w14:paraId="225DA25C" w14:textId="77777777" w:rsidR="001517F6" w:rsidRDefault="001517F6" w:rsidP="005849D7">
      <w:pPr>
        <w:tabs>
          <w:tab w:val="left" w:pos="1260"/>
        </w:tabs>
        <w:jc w:val="left"/>
        <w:rPr>
          <w:lang w:eastAsia="ja-JP"/>
        </w:rPr>
      </w:pPr>
    </w:p>
    <w:p w14:paraId="7D2A5A7E" w14:textId="77777777" w:rsidR="001517F6" w:rsidRDefault="001517F6" w:rsidP="005849D7">
      <w:pPr>
        <w:tabs>
          <w:tab w:val="left" w:pos="1260"/>
        </w:tabs>
        <w:jc w:val="left"/>
        <w:rPr>
          <w:lang w:eastAsia="ja-JP"/>
        </w:rPr>
      </w:pPr>
    </w:p>
    <w:p w14:paraId="5CDE8104" w14:textId="77777777" w:rsidR="001517F6" w:rsidRDefault="001517F6" w:rsidP="005849D7">
      <w:pPr>
        <w:tabs>
          <w:tab w:val="left" w:pos="1260"/>
        </w:tabs>
        <w:jc w:val="left"/>
        <w:rPr>
          <w:lang w:eastAsia="ja-JP"/>
        </w:rPr>
      </w:pPr>
      <w:r>
        <w:rPr>
          <w:noProof/>
        </w:rPr>
        <mc:AlternateContent>
          <mc:Choice Requires="wps">
            <w:drawing>
              <wp:inline distT="0" distB="0" distL="0" distR="0" wp14:anchorId="7C9D5605" wp14:editId="3AF9F421">
                <wp:extent cx="6661150" cy="914400"/>
                <wp:effectExtent l="95250" t="38100" r="44450" b="95250"/>
                <wp:docPr id="782" name="Rectangle 782"/>
                <wp:cNvGraphicFramePr/>
                <a:graphic xmlns:a="http://schemas.openxmlformats.org/drawingml/2006/main">
                  <a:graphicData uri="http://schemas.microsoft.com/office/word/2010/wordprocessingShape">
                    <wps:wsp>
                      <wps:cNvSpPr/>
                      <wps:spPr>
                        <a:xfrm>
                          <a:off x="0" y="0"/>
                          <a:ext cx="6661150" cy="914400"/>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2702E3" w14:textId="77777777" w:rsidR="00D25E7A" w:rsidRPr="00DB7393" w:rsidRDefault="00D25E7A" w:rsidP="00CE15A2">
                            <w:pPr>
                              <w:pStyle w:val="Heading4"/>
                            </w:pPr>
                            <w:r>
                              <w:t>Note</w:t>
                            </w:r>
                            <w:r w:rsidRPr="00DB7393">
                              <w:t>:</w:t>
                            </w:r>
                          </w:p>
                          <w:sdt>
                            <w:sdtPr>
                              <w:id w:val="-1512986293"/>
                            </w:sdtPr>
                            <w:sdtContent>
                              <w:p w14:paraId="07A69336" w14:textId="77777777" w:rsidR="00D25E7A" w:rsidRPr="00F3098D" w:rsidRDefault="00D25E7A" w:rsidP="00F3098D">
                                <w:pPr>
                                  <w:pStyle w:val="ListParagraph"/>
                                  <w:numPr>
                                    <w:ilvl w:val="0"/>
                                    <w:numId w:val="45"/>
                                  </w:numPr>
                                </w:pPr>
                                <w:r>
                                  <w:t>If entering a new transcriptionist into the system, select a blank drop-down and enter all required information.</w:t>
                                </w:r>
                              </w:p>
                              <w:p w14:paraId="1C6A42CE" w14:textId="77777777" w:rsidR="00D25E7A" w:rsidRPr="009C1C14" w:rsidRDefault="00D25E7A" w:rsidP="00F3098D">
                                <w:pPr>
                                  <w:pStyle w:val="ListParagraph"/>
                                  <w:numPr>
                                    <w:ilvl w:val="0"/>
                                    <w:numId w:val="45"/>
                                  </w:numPr>
                                </w:pPr>
                                <w:r>
                                  <w:t>Selecting a transcriptionist already in the system will automatically populate that expert’s information</w:t>
                                </w:r>
                                <w:r w:rsidRPr="009C1C14">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C9D5605" id="Rectangle 782" o:spid="_x0000_s1327" style="width:524.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" fillcolor="#d8d8d8 [2732]" stroked="f" strokeweight="2pt">
                <v:shadow on="t" color="black" opacity="26214f" origin=".5,-.5" offset="-.74836mm,.74836mm"/>
                <v:textbox>
                  <w:txbxContent>
                    <w:p w14:paraId="242702E3" w14:textId="77777777" w:rsidR="00D25E7A" w:rsidRPr="00DB7393" w:rsidRDefault="00D25E7A" w:rsidP="00CE15A2">
                      <w:pPr>
                        <w:pStyle w:val="Heading4"/>
                      </w:pPr>
                      <w:r>
                        <w:t>Note</w:t>
                      </w:r>
                      <w:r w:rsidRPr="00DB7393">
                        <w:t>:</w:t>
                      </w:r>
                    </w:p>
                    <w:sdt>
                      <w:sdtPr>
                        <w:id w:val="-1512986293"/>
                      </w:sdtPr>
                      <w:sdtContent>
                        <w:p w14:paraId="07A69336" w14:textId="77777777" w:rsidR="00D25E7A" w:rsidRPr="00F3098D" w:rsidRDefault="00D25E7A" w:rsidP="00F3098D">
                          <w:pPr>
                            <w:pStyle w:val="ListParagraph"/>
                            <w:numPr>
                              <w:ilvl w:val="0"/>
                              <w:numId w:val="45"/>
                            </w:numPr>
                          </w:pPr>
                          <w:r>
                            <w:t>If entering a new transcriptionist into the system, select a blank drop-down and enter all required information.</w:t>
                          </w:r>
                        </w:p>
                        <w:p w14:paraId="1C6A42CE" w14:textId="77777777" w:rsidR="00D25E7A" w:rsidRPr="009C1C14" w:rsidRDefault="00D25E7A" w:rsidP="00F3098D">
                          <w:pPr>
                            <w:pStyle w:val="ListParagraph"/>
                            <w:numPr>
                              <w:ilvl w:val="0"/>
                              <w:numId w:val="45"/>
                            </w:numPr>
                          </w:pPr>
                          <w:r>
                            <w:t>Selecting a transcriptionist already in the system will automatically populate that expert’s information</w:t>
                          </w:r>
                          <w:r w:rsidRPr="009C1C14">
                            <w:t>.</w:t>
                          </w:r>
                        </w:p>
                      </w:sdtContent>
                    </w:sdt>
                  </w:txbxContent>
                </v:textbox>
                <w10:anchorlock/>
              </v:rect>
            </w:pict>
          </mc:Fallback>
        </mc:AlternateContent>
      </w:r>
    </w:p>
    <w:p w14:paraId="5F08705C" w14:textId="77777777" w:rsidR="001517F6" w:rsidRDefault="00F3580C" w:rsidP="005849D7">
      <w:pPr>
        <w:tabs>
          <w:tab w:val="left" w:pos="1260"/>
        </w:tabs>
        <w:jc w:val="left"/>
        <w:rPr>
          <w:lang w:eastAsia="ja-JP"/>
        </w:rPr>
      </w:pPr>
      <w:r w:rsidRPr="001517F6">
        <w:rPr>
          <w:noProof/>
        </w:rPr>
        <mc:AlternateContent>
          <mc:Choice Requires="wps">
            <w:drawing>
              <wp:anchor distT="0" distB="0" distL="114300" distR="114300" simplePos="0" relativeHeight="251743232" behindDoc="0" locked="0" layoutInCell="1" allowOverlap="1" wp14:anchorId="221768A3" wp14:editId="7715F61A">
                <wp:simplePos x="0" y="0"/>
                <wp:positionH relativeFrom="column">
                  <wp:posOffset>575945</wp:posOffset>
                </wp:positionH>
                <wp:positionV relativeFrom="paragraph">
                  <wp:posOffset>80645</wp:posOffset>
                </wp:positionV>
                <wp:extent cx="3355848" cy="338328"/>
                <wp:effectExtent l="0" t="0" r="0" b="5080"/>
                <wp:wrapNone/>
                <wp:docPr id="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848" cy="338328"/>
                        </a:xfrm>
                        <a:prstGeom prst="rect">
                          <a:avLst/>
                        </a:prstGeom>
                        <a:solidFill>
                          <a:srgbClr val="FFFFFF"/>
                        </a:solidFill>
                        <a:ln w="9525">
                          <a:noFill/>
                          <a:miter lim="800000"/>
                          <a:headEnd/>
                          <a:tailEnd/>
                        </a:ln>
                        <a:effectLst>
                          <a:softEdge rad="63500"/>
                        </a:effectLst>
                      </wps:spPr>
                      <wps:txbx>
                        <w:txbxContent>
                          <w:p w14:paraId="736FD755" w14:textId="41FB43EC" w:rsidR="00D25E7A" w:rsidRPr="00B4608C" w:rsidRDefault="00D25E7A" w:rsidP="001517F6">
                            <w:pPr>
                              <w:pStyle w:val="NoSpacing"/>
                            </w:pPr>
                            <w:r>
                              <w:t xml:space="preserve">Click </w:t>
                            </w:r>
                            <w:r>
                              <w:rPr>
                                <w:b/>
                              </w:rPr>
                              <w:t>Create Voucher</w:t>
                            </w:r>
                            <w:r w:rsidRPr="00B4608C">
                              <w:t xml:space="preserve">. </w:t>
                            </w:r>
                          </w:p>
                          <w:p w14:paraId="24A4D34A" w14:textId="77777777" w:rsidR="00D25E7A" w:rsidRDefault="00D25E7A" w:rsidP="001517F6">
                            <w:pPr>
                              <w:pStyle w:val="TOC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68A3" id="_x0000_s1328" type="#_x0000_t202" style="position:absolute;margin-left:45.35pt;margin-top:6.35pt;width:264.25pt;height:26.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" stroked="f">
                <v:textbox>
                  <w:txbxContent>
                    <w:p w14:paraId="736FD755" w14:textId="41FB43EC" w:rsidR="00D25E7A" w:rsidRPr="00B4608C" w:rsidRDefault="00D25E7A" w:rsidP="001517F6">
                      <w:pPr>
                        <w:pStyle w:val="NoSpacing"/>
                      </w:pPr>
                      <w:r>
                        <w:t xml:space="preserve">Click </w:t>
                      </w:r>
                      <w:r>
                        <w:rPr>
                          <w:b/>
                        </w:rPr>
                        <w:t>Create Voucher</w:t>
                      </w:r>
                      <w:r w:rsidRPr="00B4608C">
                        <w:t xml:space="preserve">. </w:t>
                      </w:r>
                    </w:p>
                    <w:p w14:paraId="24A4D34A" w14:textId="77777777" w:rsidR="00D25E7A" w:rsidRDefault="00D25E7A" w:rsidP="001517F6">
                      <w:pPr>
                        <w:pStyle w:val="TOC1"/>
                      </w:pPr>
                    </w:p>
                  </w:txbxContent>
                </v:textbox>
              </v:shape>
            </w:pict>
          </mc:Fallback>
        </mc:AlternateContent>
      </w:r>
      <w:r w:rsidRPr="00FE0EB0">
        <w:rPr>
          <w:noProof/>
        </w:rPr>
        <mc:AlternateContent>
          <mc:Choice Requires="wps">
            <w:drawing>
              <wp:anchor distT="0" distB="0" distL="114300" distR="114300" simplePos="0" relativeHeight="251740160" behindDoc="0" locked="0" layoutInCell="1" allowOverlap="1" wp14:anchorId="208F28D3" wp14:editId="2F1DF75A">
                <wp:simplePos x="0" y="0"/>
                <wp:positionH relativeFrom="column">
                  <wp:posOffset>0</wp:posOffset>
                </wp:positionH>
                <wp:positionV relativeFrom="paragraph">
                  <wp:posOffset>11677</wp:posOffset>
                </wp:positionV>
                <wp:extent cx="621792" cy="457200"/>
                <wp:effectExtent l="0" t="0" r="6985" b="0"/>
                <wp:wrapNone/>
                <wp:docPr id="777" name="Pentagon 777"/>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5DDD1D3B" w14:textId="77777777" w:rsidR="00D25E7A" w:rsidRPr="00CE15A2" w:rsidRDefault="00D25E7A" w:rsidP="001517F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F28D3" id="Pentagon 777" o:spid="_x0000_s1329" type="#_x0000_t15" style="position:absolute;margin-left:0;margin-top:.9pt;width:48.95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" adj="13659" fillcolor="#182854" stroked="f" strokeweight="2pt">
                <v:textbox>
                  <w:txbxContent>
                    <w:p w14:paraId="5DDD1D3B" w14:textId="77777777" w:rsidR="00D25E7A" w:rsidRPr="00CE15A2" w:rsidRDefault="00D25E7A" w:rsidP="001517F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v:textbox>
              </v:shape>
            </w:pict>
          </mc:Fallback>
        </mc:AlternateContent>
      </w:r>
    </w:p>
    <w:p w14:paraId="61CB6791" w14:textId="77777777" w:rsidR="00F3580C" w:rsidRDefault="00F3580C" w:rsidP="005849D7">
      <w:pPr>
        <w:tabs>
          <w:tab w:val="left" w:pos="1260"/>
        </w:tabs>
        <w:jc w:val="left"/>
        <w:rPr>
          <w:lang w:eastAsia="ja-JP"/>
        </w:rPr>
      </w:pPr>
    </w:p>
    <w:p w14:paraId="5350FFF7" w14:textId="77777777" w:rsidR="00F3580C" w:rsidRDefault="00F3580C" w:rsidP="005849D7">
      <w:pPr>
        <w:tabs>
          <w:tab w:val="left" w:pos="1260"/>
        </w:tabs>
        <w:jc w:val="left"/>
        <w:rPr>
          <w:lang w:eastAsia="ja-JP"/>
        </w:rPr>
      </w:pPr>
    </w:p>
    <w:p w14:paraId="65787BD9" w14:textId="77777777" w:rsidR="001517F6" w:rsidRDefault="00C14144" w:rsidP="005849D7">
      <w:pPr>
        <w:tabs>
          <w:tab w:val="left" w:pos="1260"/>
        </w:tabs>
        <w:jc w:val="left"/>
        <w:rPr>
          <w:lang w:eastAsia="ja-JP"/>
        </w:rPr>
      </w:pPr>
      <w:r>
        <w:rPr>
          <w:lang w:eastAsia="ja-JP"/>
        </w:rPr>
        <w:br w:type="page"/>
      </w:r>
    </w:p>
    <w:p w14:paraId="5A341ADB" w14:textId="6ED1B79B" w:rsidR="00C14144" w:rsidRDefault="00855C24" w:rsidP="00C14144">
      <w:pPr>
        <w:pStyle w:val="CustomConts"/>
        <w:rPr>
          <w:lang w:eastAsia="ja-JP"/>
        </w:rPr>
      </w:pPr>
      <w:r>
        <w:rPr>
          <w:lang w:eastAsia="ja-JP"/>
        </w:rPr>
        <w:lastRenderedPageBreak/>
        <w:t>Creating a CJA-</w:t>
      </w:r>
      <w:r w:rsidR="00C14144">
        <w:rPr>
          <w:lang w:eastAsia="ja-JP"/>
        </w:rPr>
        <w:t>24 Voucher (cont’d)</w:t>
      </w:r>
    </w:p>
    <w:p w14:paraId="1BF73A66" w14:textId="77777777" w:rsidR="00F3580C" w:rsidRDefault="00F3580C" w:rsidP="00C14144">
      <w:pPr>
        <w:pStyle w:val="CustomConts"/>
        <w:rPr>
          <w:lang w:eastAsia="ja-JP"/>
        </w:rPr>
      </w:pPr>
      <w:r>
        <w:rPr>
          <w:noProof/>
        </w:rPr>
        <mc:AlternateContent>
          <mc:Choice Requires="wps">
            <w:drawing>
              <wp:inline distT="0" distB="0" distL="0" distR="0" wp14:anchorId="2BA70339" wp14:editId="41337F25">
                <wp:extent cx="6727371" cy="712519"/>
                <wp:effectExtent l="95250" t="38100" r="35560" b="87630"/>
                <wp:docPr id="974" name="Rectangle 974"/>
                <wp:cNvGraphicFramePr/>
                <a:graphic xmlns:a="http://schemas.openxmlformats.org/drawingml/2006/main">
                  <a:graphicData uri="http://schemas.microsoft.com/office/word/2010/wordprocessingShape">
                    <wps:wsp>
                      <wps:cNvSpPr/>
                      <wps:spPr>
                        <a:xfrm>
                          <a:off x="0" y="0"/>
                          <a:ext cx="6727371" cy="712519"/>
                        </a:xfrm>
                        <a:prstGeom prst="rect">
                          <a:avLst/>
                        </a:prstGeom>
                        <a:solidFill>
                          <a:schemeClr val="bg1">
                            <a:lumMod val="8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0FA36E" w14:textId="77777777" w:rsidR="00D25E7A" w:rsidRPr="00DB7393" w:rsidRDefault="00D25E7A" w:rsidP="00F3580C">
                            <w:pPr>
                              <w:pStyle w:val="Heading4"/>
                            </w:pPr>
                            <w:r>
                              <w:t>Note</w:t>
                            </w:r>
                            <w:r w:rsidRPr="00DB7393">
                              <w:t>:</w:t>
                            </w:r>
                          </w:p>
                          <w:sdt>
                            <w:sdtPr>
                              <w:rPr>
                                <w:color w:val="182854" w:themeColor="text1"/>
                              </w:rPr>
                              <w:id w:val="-1865749510"/>
                            </w:sdtPr>
                            <w:sdtEndPr>
                              <w:rPr>
                                <w:rStyle w:val="NoSpacingChar"/>
                                <w:color w:val="000000" w:themeColor="text2"/>
                                <w:lang w:eastAsia="ja-JP"/>
                              </w:rPr>
                            </w:sdtEndPr>
                            <w:sdtContent>
                              <w:p w14:paraId="78FD89CD" w14:textId="381C2F2A" w:rsidR="00D25E7A" w:rsidRPr="003F4EA1" w:rsidRDefault="00D25E7A" w:rsidP="00F3580C">
                                <w:pPr>
                                  <w:rPr>
                                    <w:rStyle w:val="NoSpacingChar"/>
                                  </w:rPr>
                                </w:pPr>
                                <w:r w:rsidRPr="003F4EA1">
                                  <w:rPr>
                                    <w:rStyle w:val="NoSpacingChar"/>
                                  </w:rPr>
                                  <w:t xml:space="preserve">If </w:t>
                                </w:r>
                                <w:r w:rsidRPr="00855C24">
                                  <w:rPr>
                                    <w:rStyle w:val="NoSpacingChar"/>
                                    <w:b/>
                                  </w:rPr>
                                  <w:t xml:space="preserve">Expert </w:t>
                                </w:r>
                                <w:r w:rsidRPr="003F4EA1">
                                  <w:rPr>
                                    <w:rStyle w:val="NoSpacingChar"/>
                                  </w:rPr>
                                  <w:t xml:space="preserve">has been selected under the </w:t>
                                </w:r>
                                <w:r w:rsidRPr="00855C24">
                                  <w:rPr>
                                    <w:rStyle w:val="NoSpacingChar"/>
                                    <w:b/>
                                  </w:rPr>
                                  <w:t>Voucher Assignment</w:t>
                                </w:r>
                                <w:r w:rsidRPr="003F4EA1">
                                  <w:rPr>
                                    <w:rStyle w:val="NoSpacingChar"/>
                                  </w:rPr>
                                  <w:t>, the expert will fill out the required expense information and submit the form. The attorney will the</w:t>
                                </w:r>
                                <w:r>
                                  <w:rPr>
                                    <w:rStyle w:val="NoSpacingChar"/>
                                  </w:rPr>
                                  <w:t>n approve it and submit to the c</w:t>
                                </w:r>
                                <w:r w:rsidRPr="003F4EA1">
                                  <w:rPr>
                                    <w:rStyle w:val="NoSpacingChar"/>
                                  </w:rPr>
                                  <w:t>ourt.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BA70339" id="Rectangle 974" o:spid="_x0000_s1330" style="width:529.7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" fillcolor="#d8d8d8 [2732]" stroked="f" strokeweight="2pt">
                <v:shadow on="t" color="black" opacity="26214f" origin=".5,-.5" offset="-.74836mm,.74836mm"/>
                <v:textbox>
                  <w:txbxContent>
                    <w:p w14:paraId="3E0FA36E" w14:textId="77777777" w:rsidR="00D25E7A" w:rsidRPr="00DB7393" w:rsidRDefault="00D25E7A" w:rsidP="00F3580C">
                      <w:pPr>
                        <w:pStyle w:val="Heading4"/>
                      </w:pPr>
                      <w:r>
                        <w:t>Note</w:t>
                      </w:r>
                      <w:r w:rsidRPr="00DB7393">
                        <w:t>:</w:t>
                      </w:r>
                    </w:p>
                    <w:sdt>
                      <w:sdtPr>
                        <w:rPr>
                          <w:color w:val="182854" w:themeColor="text1"/>
                        </w:rPr>
                        <w:id w:val="-1865749510"/>
                      </w:sdtPr>
                      <w:sdtEndPr>
                        <w:rPr>
                          <w:rStyle w:val="NoSpacingChar"/>
                          <w:color w:val="000000" w:themeColor="text2"/>
                          <w:lang w:eastAsia="ja-JP"/>
                        </w:rPr>
                      </w:sdtEndPr>
                      <w:sdtContent>
                        <w:p w14:paraId="78FD89CD" w14:textId="381C2F2A" w:rsidR="00D25E7A" w:rsidRPr="003F4EA1" w:rsidRDefault="00D25E7A" w:rsidP="00F3580C">
                          <w:pPr>
                            <w:rPr>
                              <w:rStyle w:val="NoSpacingChar"/>
                            </w:rPr>
                          </w:pPr>
                          <w:r w:rsidRPr="003F4EA1">
                            <w:rPr>
                              <w:rStyle w:val="NoSpacingChar"/>
                            </w:rPr>
                            <w:t xml:space="preserve">If </w:t>
                          </w:r>
                          <w:r w:rsidRPr="00855C24">
                            <w:rPr>
                              <w:rStyle w:val="NoSpacingChar"/>
                              <w:b/>
                            </w:rPr>
                            <w:t xml:space="preserve">Expert </w:t>
                          </w:r>
                          <w:r w:rsidRPr="003F4EA1">
                            <w:rPr>
                              <w:rStyle w:val="NoSpacingChar"/>
                            </w:rPr>
                            <w:t xml:space="preserve">has been selected under the </w:t>
                          </w:r>
                          <w:r w:rsidRPr="00855C24">
                            <w:rPr>
                              <w:rStyle w:val="NoSpacingChar"/>
                              <w:b/>
                            </w:rPr>
                            <w:t>Voucher Assignment</w:t>
                          </w:r>
                          <w:r w:rsidRPr="003F4EA1">
                            <w:rPr>
                              <w:rStyle w:val="NoSpacingChar"/>
                            </w:rPr>
                            <w:t>, the expert will fill out the required expense information and submit the form. The attorney will the</w:t>
                          </w:r>
                          <w:r>
                            <w:rPr>
                              <w:rStyle w:val="NoSpacingChar"/>
                            </w:rPr>
                            <w:t>n approve it and submit to the c</w:t>
                          </w:r>
                          <w:r w:rsidRPr="003F4EA1">
                            <w:rPr>
                              <w:rStyle w:val="NoSpacingChar"/>
                            </w:rPr>
                            <w:t>ourt.</w:t>
                          </w:r>
                        </w:p>
                      </w:sdtContent>
                    </w:sdt>
                  </w:txbxContent>
                </v:textbox>
                <w10:anchorlock/>
              </v:rect>
            </w:pict>
          </mc:Fallback>
        </mc:AlternateContent>
      </w:r>
    </w:p>
    <w:p w14:paraId="768811AD" w14:textId="77777777" w:rsidR="00066839" w:rsidRDefault="00066839" w:rsidP="00066839">
      <w:pPr>
        <w:tabs>
          <w:tab w:val="left" w:pos="5922"/>
        </w:tabs>
        <w:jc w:val="left"/>
        <w:rPr>
          <w:lang w:eastAsia="ja-JP"/>
        </w:rPr>
      </w:pPr>
    </w:p>
    <w:p w14:paraId="5D1B03A5" w14:textId="77777777" w:rsidR="00066839" w:rsidRPr="0078207E" w:rsidRDefault="00066839" w:rsidP="00066839">
      <w:pPr>
        <w:rPr>
          <w:lang w:eastAsia="ja-JP"/>
        </w:rPr>
      </w:pPr>
      <w:r w:rsidRPr="00870800">
        <w:rPr>
          <w:noProof/>
        </w:rPr>
        <mc:AlternateContent>
          <mc:Choice Requires="wps">
            <w:drawing>
              <wp:anchor distT="0" distB="0" distL="114300" distR="114300" simplePos="0" relativeHeight="251684864" behindDoc="0" locked="0" layoutInCell="1" allowOverlap="1" wp14:anchorId="6FA17552" wp14:editId="6809E53E">
                <wp:simplePos x="0" y="0"/>
                <wp:positionH relativeFrom="column">
                  <wp:posOffset>599826</wp:posOffset>
                </wp:positionH>
                <wp:positionV relativeFrom="paragraph">
                  <wp:posOffset>162753</wp:posOffset>
                </wp:positionV>
                <wp:extent cx="2146852" cy="453224"/>
                <wp:effectExtent l="0" t="0" r="6350" b="4445"/>
                <wp:wrapNone/>
                <wp:docPr id="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852" cy="453224"/>
                        </a:xfrm>
                        <a:prstGeom prst="rect">
                          <a:avLst/>
                        </a:prstGeom>
                        <a:solidFill>
                          <a:srgbClr val="FFFFFF"/>
                        </a:solidFill>
                        <a:ln w="9525">
                          <a:noFill/>
                          <a:miter lim="800000"/>
                          <a:headEnd/>
                          <a:tailEnd/>
                        </a:ln>
                        <a:effectLst>
                          <a:softEdge rad="63500"/>
                        </a:effectLst>
                      </wps:spPr>
                      <wps:txbx>
                        <w:txbxContent>
                          <w:p w14:paraId="58CDE75A" w14:textId="72211F38" w:rsidR="00D25E7A" w:rsidRDefault="00D25E7A" w:rsidP="00066839">
                            <w:pPr>
                              <w:pStyle w:val="NoSpacing"/>
                            </w:pPr>
                            <w:r>
                              <w:t xml:space="preserve">Click the </w:t>
                            </w:r>
                            <w:r w:rsidRPr="009C70E8">
                              <w:rPr>
                                <w:b/>
                              </w:rPr>
                              <w:t>Services</w:t>
                            </w:r>
                            <w:r>
                              <w:t xml:space="preserve"> tab or click </w:t>
                            </w:r>
                            <w:proofErr w:type="gramStart"/>
                            <w:r w:rsidRPr="00827EA8">
                              <w:rPr>
                                <w:b/>
                              </w:rPr>
                              <w:t>Next</w:t>
                            </w:r>
                            <w:proofErr w:type="gramEnd"/>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17552" id="_x0000_s1331" type="#_x0000_t202" style="position:absolute;left:0;text-align:left;margin-left:47.25pt;margin-top:12.8pt;width:169.05pt;height:3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" stroked="f">
                <v:textbox>
                  <w:txbxContent>
                    <w:p w14:paraId="58CDE75A" w14:textId="72211F38" w:rsidR="00D25E7A" w:rsidRDefault="00D25E7A" w:rsidP="00066839">
                      <w:pPr>
                        <w:pStyle w:val="NoSpacing"/>
                      </w:pPr>
                      <w:r>
                        <w:t xml:space="preserve">Click the </w:t>
                      </w:r>
                      <w:r w:rsidRPr="009C70E8">
                        <w:rPr>
                          <w:b/>
                        </w:rPr>
                        <w:t>Services</w:t>
                      </w:r>
                      <w:r>
                        <w:t xml:space="preserve"> tab or click </w:t>
                      </w:r>
                      <w:proofErr w:type="gramStart"/>
                      <w:r w:rsidRPr="00827EA8">
                        <w:rPr>
                          <w:b/>
                        </w:rPr>
                        <w:t>Next</w:t>
                      </w:r>
                      <w:proofErr w:type="gramEnd"/>
                      <w:r>
                        <w:rPr>
                          <w:b/>
                        </w:rPr>
                        <w:t>.</w:t>
                      </w:r>
                    </w:p>
                  </w:txbxContent>
                </v:textbox>
              </v:shape>
            </w:pict>
          </mc:Fallback>
        </mc:AlternateContent>
      </w:r>
      <w:r w:rsidRPr="00982520">
        <w:rPr>
          <w:noProof/>
        </w:rPr>
        <mc:AlternateContent>
          <mc:Choice Requires="wps">
            <w:drawing>
              <wp:anchor distT="0" distB="0" distL="114300" distR="114300" simplePos="0" relativeHeight="251685888" behindDoc="0" locked="0" layoutInCell="1" allowOverlap="1" wp14:anchorId="57670F24" wp14:editId="27BCC194">
                <wp:simplePos x="0" y="0"/>
                <wp:positionH relativeFrom="column">
                  <wp:posOffset>0</wp:posOffset>
                </wp:positionH>
                <wp:positionV relativeFrom="paragraph">
                  <wp:posOffset>123622</wp:posOffset>
                </wp:positionV>
                <wp:extent cx="621665" cy="457200"/>
                <wp:effectExtent l="0" t="0" r="6985" b="0"/>
                <wp:wrapNone/>
                <wp:docPr id="859" name="Pentagon 859"/>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7685EA14"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70F24" id="Pentagon 859" o:spid="_x0000_s1332" type="#_x0000_t15" style="position:absolute;left:0;text-align:left;margin-left:0;margin-top:9.75pt;width:48.9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" adj="13657" fillcolor="#182854" stroked="f" strokeweight="2pt">
                <v:textbox>
                  <w:txbxContent>
                    <w:p w14:paraId="7685EA14"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7067BD0F" w14:textId="77777777" w:rsidR="00066839" w:rsidRPr="0078207E" w:rsidRDefault="00817E0B" w:rsidP="00817E0B">
      <w:pPr>
        <w:jc w:val="right"/>
        <w:rPr>
          <w:lang w:eastAsia="ja-JP"/>
        </w:rPr>
      </w:pPr>
      <w:r>
        <w:rPr>
          <w:noProof/>
        </w:rPr>
        <w:drawing>
          <wp:anchor distT="0" distB="0" distL="114300" distR="114300" simplePos="0" relativeHeight="251855872" behindDoc="0" locked="0" layoutInCell="1" allowOverlap="1" wp14:anchorId="0F5B1B04" wp14:editId="35283089">
            <wp:simplePos x="0" y="0"/>
            <wp:positionH relativeFrom="column">
              <wp:posOffset>2971800</wp:posOffset>
            </wp:positionH>
            <wp:positionV relativeFrom="paragraph">
              <wp:posOffset>3663</wp:posOffset>
            </wp:positionV>
            <wp:extent cx="3885714" cy="2695238"/>
            <wp:effectExtent l="0" t="0" r="63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3885714" cy="2695238"/>
                    </a:xfrm>
                    <a:prstGeom prst="rect">
                      <a:avLst/>
                    </a:prstGeom>
                  </pic:spPr>
                </pic:pic>
              </a:graphicData>
            </a:graphic>
          </wp:anchor>
        </w:drawing>
      </w:r>
    </w:p>
    <w:p w14:paraId="56CCECC6" w14:textId="77777777" w:rsidR="00066839" w:rsidRPr="0078207E" w:rsidRDefault="00817E0B" w:rsidP="00817E0B">
      <w:pPr>
        <w:tabs>
          <w:tab w:val="left" w:pos="9914"/>
        </w:tabs>
        <w:rPr>
          <w:lang w:eastAsia="ja-JP"/>
        </w:rPr>
      </w:pPr>
      <w:r>
        <w:rPr>
          <w:lang w:eastAsia="ja-JP"/>
        </w:rPr>
        <w:tab/>
      </w:r>
    </w:p>
    <w:p w14:paraId="0EA43961" w14:textId="77777777" w:rsidR="00066839" w:rsidRPr="0078207E" w:rsidRDefault="00066839" w:rsidP="00066839">
      <w:pPr>
        <w:rPr>
          <w:lang w:eastAsia="ja-JP"/>
        </w:rPr>
      </w:pPr>
    </w:p>
    <w:p w14:paraId="4D3A02B9" w14:textId="77777777" w:rsidR="00066839" w:rsidRDefault="00066839" w:rsidP="00066839">
      <w:pPr>
        <w:tabs>
          <w:tab w:val="left" w:pos="5922"/>
        </w:tabs>
        <w:jc w:val="left"/>
        <w:rPr>
          <w:lang w:eastAsia="ja-JP"/>
        </w:rPr>
      </w:pPr>
      <w:r>
        <w:rPr>
          <w:noProof/>
        </w:rPr>
        <mc:AlternateContent>
          <mc:Choice Requires="wps">
            <w:drawing>
              <wp:anchor distT="0" distB="0" distL="114300" distR="114300" simplePos="0" relativeHeight="251689984" behindDoc="0" locked="0" layoutInCell="1" allowOverlap="1" wp14:anchorId="61DAC791" wp14:editId="2126F0AD">
                <wp:simplePos x="0" y="0"/>
                <wp:positionH relativeFrom="column">
                  <wp:posOffset>575953</wp:posOffset>
                </wp:positionH>
                <wp:positionV relativeFrom="paragraph">
                  <wp:posOffset>10333</wp:posOffset>
                </wp:positionV>
                <wp:extent cx="2146300" cy="463550"/>
                <wp:effectExtent l="0" t="0" r="6350" b="0"/>
                <wp:wrapNone/>
                <wp:docPr id="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463550"/>
                        </a:xfrm>
                        <a:prstGeom prst="rect">
                          <a:avLst/>
                        </a:prstGeom>
                        <a:solidFill>
                          <a:srgbClr val="FFFFFF"/>
                        </a:solidFill>
                        <a:ln w="9525">
                          <a:noFill/>
                          <a:miter lim="800000"/>
                          <a:headEnd/>
                          <a:tailEnd/>
                        </a:ln>
                        <a:effectLst>
                          <a:softEdge rad="63500"/>
                        </a:effectLst>
                      </wps:spPr>
                      <wps:txbx>
                        <w:txbxContent>
                          <w:p w14:paraId="5383E0C5" w14:textId="10FF5EAB" w:rsidR="00D25E7A" w:rsidRDefault="00D25E7A" w:rsidP="00066839">
                            <w:pPr>
                              <w:pStyle w:val="NoSpacing"/>
                            </w:pPr>
                            <w:r>
                              <w:t xml:space="preserve">Enter the </w:t>
                            </w:r>
                            <w:r w:rsidRPr="0090289A">
                              <w:rPr>
                                <w:b/>
                              </w:rPr>
                              <w:t>Date</w:t>
                            </w:r>
                            <w:r>
                              <w:t xml:space="preserve">, </w:t>
                            </w:r>
                            <w:r>
                              <w:rPr>
                                <w:b/>
                              </w:rPr>
                              <w:t>Service Type</w:t>
                            </w:r>
                            <w:r>
                              <w:t xml:space="preserve">, </w:t>
                            </w:r>
                            <w:proofErr w:type="gramStart"/>
                            <w:r w:rsidRPr="001B05B6">
                              <w:rPr>
                                <w:b/>
                              </w:rPr>
                              <w:t>No</w:t>
                            </w:r>
                            <w:proofErr w:type="gramEnd"/>
                            <w:r w:rsidRPr="001B05B6">
                              <w:rPr>
                                <w:b/>
                              </w:rPr>
                              <w:t>.</w:t>
                            </w:r>
                            <w:r>
                              <w:t xml:space="preserve"> </w:t>
                            </w:r>
                            <w:r w:rsidRPr="006D5D11">
                              <w:rPr>
                                <w:b/>
                              </w:rPr>
                              <w:t>of</w:t>
                            </w:r>
                            <w:r>
                              <w:t xml:space="preserve"> </w:t>
                            </w:r>
                            <w:r w:rsidRPr="001B05B6">
                              <w:rPr>
                                <w:b/>
                              </w:rPr>
                              <w:t>Pages</w:t>
                            </w:r>
                            <w:r>
                              <w:t xml:space="preserve">, </w:t>
                            </w:r>
                            <w:r w:rsidRPr="0090289A">
                              <w:rPr>
                                <w:b/>
                              </w:rPr>
                              <w:t>Rate</w:t>
                            </w:r>
                            <w:r>
                              <w:rPr>
                                <w:b/>
                              </w:rPr>
                              <w:t>,</w:t>
                            </w:r>
                            <w:r>
                              <w:t xml:space="preserve"> and </w:t>
                            </w:r>
                            <w:r w:rsidRPr="000C53B4">
                              <w:rPr>
                                <w:b/>
                              </w:rPr>
                              <w:t>Description</w:t>
                            </w:r>
                            <w:r>
                              <w:t>.</w:t>
                            </w:r>
                          </w:p>
                          <w:p w14:paraId="0552C7E0" w14:textId="77777777" w:rsidR="00D25E7A" w:rsidRDefault="00D25E7A" w:rsidP="000668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AC791" id="_x0000_s1333" type="#_x0000_t202" style="position:absolute;margin-left:45.35pt;margin-top:.8pt;width:169pt;height: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" stroked="f">
                <v:textbox>
                  <w:txbxContent>
                    <w:p w14:paraId="5383E0C5" w14:textId="10FF5EAB" w:rsidR="00D25E7A" w:rsidRDefault="00D25E7A" w:rsidP="00066839">
                      <w:pPr>
                        <w:pStyle w:val="NoSpacing"/>
                      </w:pPr>
                      <w:r>
                        <w:t xml:space="preserve">Enter the </w:t>
                      </w:r>
                      <w:r w:rsidRPr="0090289A">
                        <w:rPr>
                          <w:b/>
                        </w:rPr>
                        <w:t>Date</w:t>
                      </w:r>
                      <w:r>
                        <w:t xml:space="preserve">, </w:t>
                      </w:r>
                      <w:r>
                        <w:rPr>
                          <w:b/>
                        </w:rPr>
                        <w:t>Service Type</w:t>
                      </w:r>
                      <w:r>
                        <w:t xml:space="preserve">, </w:t>
                      </w:r>
                      <w:proofErr w:type="gramStart"/>
                      <w:r w:rsidRPr="001B05B6">
                        <w:rPr>
                          <w:b/>
                        </w:rPr>
                        <w:t>No</w:t>
                      </w:r>
                      <w:proofErr w:type="gramEnd"/>
                      <w:r w:rsidRPr="001B05B6">
                        <w:rPr>
                          <w:b/>
                        </w:rPr>
                        <w:t>.</w:t>
                      </w:r>
                      <w:r>
                        <w:t xml:space="preserve"> </w:t>
                      </w:r>
                      <w:r w:rsidRPr="006D5D11">
                        <w:rPr>
                          <w:b/>
                        </w:rPr>
                        <w:t>of</w:t>
                      </w:r>
                      <w:r>
                        <w:t xml:space="preserve"> </w:t>
                      </w:r>
                      <w:r w:rsidRPr="001B05B6">
                        <w:rPr>
                          <w:b/>
                        </w:rPr>
                        <w:t>Pages</w:t>
                      </w:r>
                      <w:r>
                        <w:t xml:space="preserve">, </w:t>
                      </w:r>
                      <w:r w:rsidRPr="0090289A">
                        <w:rPr>
                          <w:b/>
                        </w:rPr>
                        <w:t>Rate</w:t>
                      </w:r>
                      <w:r>
                        <w:rPr>
                          <w:b/>
                        </w:rPr>
                        <w:t>,</w:t>
                      </w:r>
                      <w:r>
                        <w:t xml:space="preserve"> and </w:t>
                      </w:r>
                      <w:r w:rsidRPr="000C53B4">
                        <w:rPr>
                          <w:b/>
                        </w:rPr>
                        <w:t>Description</w:t>
                      </w:r>
                      <w:r>
                        <w:t>.</w:t>
                      </w:r>
                    </w:p>
                    <w:p w14:paraId="0552C7E0" w14:textId="77777777" w:rsidR="00D25E7A" w:rsidRDefault="00D25E7A" w:rsidP="00066839"/>
                  </w:txbxContent>
                </v:textbox>
              </v:shape>
            </w:pict>
          </mc:Fallback>
        </mc:AlternateContent>
      </w:r>
      <w:r w:rsidRPr="00550E62">
        <w:rPr>
          <w:noProof/>
        </w:rPr>
        <mc:AlternateContent>
          <mc:Choice Requires="wps">
            <w:drawing>
              <wp:anchor distT="0" distB="0" distL="114300" distR="114300" simplePos="0" relativeHeight="251686912" behindDoc="0" locked="0" layoutInCell="1" allowOverlap="1" wp14:anchorId="6DEBDF02" wp14:editId="0CD7387B">
                <wp:simplePos x="0" y="0"/>
                <wp:positionH relativeFrom="column">
                  <wp:posOffset>0</wp:posOffset>
                </wp:positionH>
                <wp:positionV relativeFrom="paragraph">
                  <wp:posOffset>0</wp:posOffset>
                </wp:positionV>
                <wp:extent cx="621792" cy="457200"/>
                <wp:effectExtent l="0" t="0" r="6985" b="0"/>
                <wp:wrapNone/>
                <wp:docPr id="864" name="Pentagon 864"/>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1EC95B2D"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BDF02" id="Pentagon 864" o:spid="_x0000_s1334" type="#_x0000_t15" style="position:absolute;margin-left:0;margin-top:0;width:48.9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" adj="13659" fillcolor="#182854" stroked="f" strokeweight="2pt">
                <v:textbox>
                  <w:txbxContent>
                    <w:p w14:paraId="1EC95B2D"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45874DCC" w14:textId="77777777" w:rsidR="00066839" w:rsidRDefault="00066839" w:rsidP="00066839">
      <w:pPr>
        <w:tabs>
          <w:tab w:val="left" w:pos="1125"/>
          <w:tab w:val="left" w:pos="1260"/>
          <w:tab w:val="left" w:pos="1440"/>
        </w:tabs>
        <w:jc w:val="left"/>
        <w:rPr>
          <w:lang w:eastAsia="ja-JP"/>
        </w:rPr>
      </w:pPr>
      <w:r>
        <w:rPr>
          <w:lang w:eastAsia="ja-JP"/>
        </w:rPr>
        <w:tab/>
      </w:r>
    </w:p>
    <w:p w14:paraId="72C055BC" w14:textId="77777777" w:rsidR="00066839" w:rsidRPr="000C53B4" w:rsidRDefault="002B4A8E" w:rsidP="00066839">
      <w:pPr>
        <w:rPr>
          <w:lang w:eastAsia="ja-JP"/>
        </w:rPr>
      </w:pPr>
      <w:r>
        <w:rPr>
          <w:noProof/>
        </w:rPr>
        <mc:AlternateContent>
          <mc:Choice Requires="wps">
            <w:drawing>
              <wp:anchor distT="0" distB="0" distL="114300" distR="114300" simplePos="0" relativeHeight="251751424" behindDoc="0" locked="0" layoutInCell="1" allowOverlap="1" wp14:anchorId="379E77C3" wp14:editId="55654CB4">
                <wp:simplePos x="0" y="0"/>
                <wp:positionH relativeFrom="column">
                  <wp:posOffset>-23083</wp:posOffset>
                </wp:positionH>
                <wp:positionV relativeFrom="paragraph">
                  <wp:posOffset>137795</wp:posOffset>
                </wp:positionV>
                <wp:extent cx="2802577" cy="890649"/>
                <wp:effectExtent l="38100" t="19050" r="55245" b="81280"/>
                <wp:wrapNone/>
                <wp:docPr id="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577" cy="890649"/>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softEdge rad="127000"/>
                        </a:effectLst>
                      </wps:spPr>
                      <wps:txbx>
                        <w:txbxContent>
                          <w:p w14:paraId="11E47B4E" w14:textId="77777777" w:rsidR="00D25E7A" w:rsidRPr="00A50F6A" w:rsidRDefault="00D25E7A" w:rsidP="00A50F6A">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055B10B8" w14:textId="77777777" w:rsidR="00D25E7A" w:rsidRDefault="00D25E7A" w:rsidP="00A50F6A">
                            <w:pPr>
                              <w:pStyle w:val="NoSpacing"/>
                              <w:shd w:val="clear" w:color="auto" w:fill="D9D9D9" w:themeFill="background1" w:themeFillShade="D9"/>
                            </w:pPr>
                            <w:r>
                              <w:t xml:space="preserve">You’ll have two options to choose from under </w:t>
                            </w:r>
                            <w:r w:rsidRPr="006D5D11">
                              <w:rPr>
                                <w:b/>
                              </w:rPr>
                              <w:t>Service Type</w:t>
                            </w:r>
                            <w:r>
                              <w:t xml:space="preserve">: </w:t>
                            </w:r>
                            <w:r w:rsidRPr="006D5D11">
                              <w:rPr>
                                <w:b/>
                              </w:rPr>
                              <w:t>Original</w:t>
                            </w:r>
                            <w:r>
                              <w:t xml:space="preserve"> or </w:t>
                            </w:r>
                            <w:r w:rsidRPr="006D5D11">
                              <w:rPr>
                                <w:b/>
                              </w:rPr>
                              <w:t>Copy</w:t>
                            </w:r>
                            <w:r>
                              <w:t>. The rate should vary between the two choices.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E77C3" id="_x0000_s1335" type="#_x0000_t202" style="position:absolute;left:0;text-align:left;margin-left:-1.8pt;margin-top:10.85pt;width:220.7pt;height:70.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">
                <v:shadow on="t" color="black" opacity="26214f" origin=",-.5" offset="0,3pt"/>
                <v:textbox>
                  <w:txbxContent>
                    <w:p w14:paraId="11E47B4E" w14:textId="77777777" w:rsidR="00D25E7A" w:rsidRPr="00A50F6A" w:rsidRDefault="00D25E7A" w:rsidP="00A50F6A">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055B10B8" w14:textId="77777777" w:rsidR="00D25E7A" w:rsidRDefault="00D25E7A" w:rsidP="00A50F6A">
                      <w:pPr>
                        <w:pStyle w:val="NoSpacing"/>
                        <w:shd w:val="clear" w:color="auto" w:fill="D9D9D9" w:themeFill="background1" w:themeFillShade="D9"/>
                      </w:pPr>
                      <w:r>
                        <w:t xml:space="preserve">You’ll have two options to choose from under </w:t>
                      </w:r>
                      <w:r w:rsidRPr="006D5D11">
                        <w:rPr>
                          <w:b/>
                        </w:rPr>
                        <w:t>Service Type</w:t>
                      </w:r>
                      <w:r>
                        <w:t xml:space="preserve">: </w:t>
                      </w:r>
                      <w:r w:rsidRPr="006D5D11">
                        <w:rPr>
                          <w:b/>
                        </w:rPr>
                        <w:t>Original</w:t>
                      </w:r>
                      <w:r>
                        <w:t xml:space="preserve"> or </w:t>
                      </w:r>
                      <w:r w:rsidRPr="006D5D11">
                        <w:rPr>
                          <w:b/>
                        </w:rPr>
                        <w:t>Copy</w:t>
                      </w:r>
                      <w:r>
                        <w:t>. The rate should vary between the two choices.</w:t>
                      </w:r>
                    </w:p>
                  </w:txbxContent>
                </v:textbox>
              </v:shape>
            </w:pict>
          </mc:Fallback>
        </mc:AlternateContent>
      </w:r>
    </w:p>
    <w:p w14:paraId="57A60A34" w14:textId="77777777" w:rsidR="00245B98" w:rsidRDefault="00245B98" w:rsidP="00066839">
      <w:pPr>
        <w:rPr>
          <w:lang w:eastAsia="ja-JP"/>
        </w:rPr>
      </w:pPr>
    </w:p>
    <w:p w14:paraId="17E23EF1" w14:textId="77777777" w:rsidR="00245B98" w:rsidRDefault="00245B98" w:rsidP="00066839">
      <w:pPr>
        <w:rPr>
          <w:lang w:eastAsia="ja-JP"/>
        </w:rPr>
      </w:pPr>
    </w:p>
    <w:p w14:paraId="5D95530E" w14:textId="77777777" w:rsidR="002B4A8E" w:rsidRDefault="002B4A8E" w:rsidP="00066839">
      <w:pPr>
        <w:rPr>
          <w:lang w:eastAsia="ja-JP"/>
        </w:rPr>
      </w:pPr>
    </w:p>
    <w:p w14:paraId="44A02012" w14:textId="77777777" w:rsidR="00066839" w:rsidRDefault="00066839" w:rsidP="00066839">
      <w:pPr>
        <w:rPr>
          <w:lang w:eastAsia="ja-JP"/>
        </w:rPr>
      </w:pPr>
    </w:p>
    <w:p w14:paraId="4DFB202A" w14:textId="77777777" w:rsidR="00890AB7" w:rsidRPr="000C53B4" w:rsidRDefault="00890AB7" w:rsidP="00066839">
      <w:pPr>
        <w:rPr>
          <w:lang w:eastAsia="ja-JP"/>
        </w:rPr>
      </w:pPr>
    </w:p>
    <w:p w14:paraId="360DCBFE" w14:textId="77777777" w:rsidR="00066839" w:rsidRPr="000C53B4" w:rsidRDefault="001B05B6" w:rsidP="00066839">
      <w:pPr>
        <w:rPr>
          <w:lang w:eastAsia="ja-JP"/>
        </w:rPr>
      </w:pPr>
      <w:r>
        <w:rPr>
          <w:noProof/>
        </w:rPr>
        <mc:AlternateContent>
          <mc:Choice Requires="wps">
            <w:drawing>
              <wp:anchor distT="0" distB="0" distL="114300" distR="114300" simplePos="0" relativeHeight="251692032" behindDoc="0" locked="0" layoutInCell="1" allowOverlap="1" wp14:anchorId="2A3C7F91" wp14:editId="6DF69FE9">
                <wp:simplePos x="0" y="0"/>
                <wp:positionH relativeFrom="column">
                  <wp:posOffset>571500</wp:posOffset>
                </wp:positionH>
                <wp:positionV relativeFrom="paragraph">
                  <wp:posOffset>109443</wp:posOffset>
                </wp:positionV>
                <wp:extent cx="2101850" cy="304800"/>
                <wp:effectExtent l="0" t="0" r="0" b="0"/>
                <wp:wrapNone/>
                <wp:docPr id="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304800"/>
                        </a:xfrm>
                        <a:prstGeom prst="rect">
                          <a:avLst/>
                        </a:prstGeom>
                        <a:solidFill>
                          <a:srgbClr val="FFFFFF"/>
                        </a:solidFill>
                        <a:ln w="9525">
                          <a:noFill/>
                          <a:miter lim="800000"/>
                          <a:headEnd/>
                          <a:tailEnd/>
                        </a:ln>
                        <a:effectLst>
                          <a:softEdge rad="63500"/>
                        </a:effectLst>
                      </wps:spPr>
                      <wps:txbx>
                        <w:txbxContent>
                          <w:p w14:paraId="50B64D3F" w14:textId="77777777" w:rsidR="00D25E7A" w:rsidRDefault="00D25E7A" w:rsidP="00066839">
                            <w:pPr>
                              <w:pStyle w:val="NoSpacing"/>
                            </w:pPr>
                            <w:r>
                              <w:t xml:space="preserve">Click </w:t>
                            </w:r>
                            <w:r w:rsidRPr="0090289A">
                              <w:rPr>
                                <w:b/>
                              </w:rPr>
                              <w:t>Add</w:t>
                            </w:r>
                            <w:r>
                              <w:t xml:space="preserve">. </w:t>
                            </w:r>
                          </w:p>
                          <w:p w14:paraId="7CBE53FB" w14:textId="77777777" w:rsidR="00D25E7A" w:rsidRDefault="00D25E7A" w:rsidP="000668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C7F91" id="_x0000_s1336" type="#_x0000_t202" style="position:absolute;left:0;text-align:left;margin-left:45pt;margin-top:8.6pt;width:165.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" stroked="f">
                <v:textbox>
                  <w:txbxContent>
                    <w:p w14:paraId="50B64D3F" w14:textId="77777777" w:rsidR="00D25E7A" w:rsidRDefault="00D25E7A" w:rsidP="00066839">
                      <w:pPr>
                        <w:pStyle w:val="NoSpacing"/>
                      </w:pPr>
                      <w:r>
                        <w:t xml:space="preserve">Click </w:t>
                      </w:r>
                      <w:r w:rsidRPr="0090289A">
                        <w:rPr>
                          <w:b/>
                        </w:rPr>
                        <w:t>Add</w:t>
                      </w:r>
                      <w:r>
                        <w:t xml:space="preserve">. </w:t>
                      </w:r>
                    </w:p>
                    <w:p w14:paraId="7CBE53FB" w14:textId="77777777" w:rsidR="00D25E7A" w:rsidRDefault="00D25E7A" w:rsidP="00066839"/>
                  </w:txbxContent>
                </v:textbox>
              </v:shape>
            </w:pict>
          </mc:Fallback>
        </mc:AlternateContent>
      </w:r>
      <w:r w:rsidRPr="00550E62">
        <w:rPr>
          <w:noProof/>
        </w:rPr>
        <mc:AlternateContent>
          <mc:Choice Requires="wps">
            <w:drawing>
              <wp:anchor distT="0" distB="0" distL="114300" distR="114300" simplePos="0" relativeHeight="251687936" behindDoc="0" locked="0" layoutInCell="1" allowOverlap="1" wp14:anchorId="29619D5D" wp14:editId="20DECC08">
                <wp:simplePos x="0" y="0"/>
                <wp:positionH relativeFrom="column">
                  <wp:posOffset>0</wp:posOffset>
                </wp:positionH>
                <wp:positionV relativeFrom="paragraph">
                  <wp:posOffset>51023</wp:posOffset>
                </wp:positionV>
                <wp:extent cx="621665" cy="457200"/>
                <wp:effectExtent l="0" t="0" r="6985" b="0"/>
                <wp:wrapNone/>
                <wp:docPr id="866" name="Pentagon 866"/>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2ADCE43"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19D5D" id="Pentagon 866" o:spid="_x0000_s1337" type="#_x0000_t15" style="position:absolute;left:0;text-align:left;margin-left:0;margin-top:4pt;width:48.9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" adj="13657" fillcolor="#182854" stroked="f" strokeweight="2pt">
                <v:textbox>
                  <w:txbxContent>
                    <w:p w14:paraId="62ADCE43"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p>
    <w:p w14:paraId="4A5795DB" w14:textId="77777777" w:rsidR="00066839" w:rsidRDefault="00066839" w:rsidP="00066839">
      <w:pPr>
        <w:tabs>
          <w:tab w:val="left" w:pos="1125"/>
          <w:tab w:val="left" w:pos="1260"/>
          <w:tab w:val="left" w:pos="1440"/>
        </w:tabs>
        <w:jc w:val="left"/>
        <w:rPr>
          <w:lang w:eastAsia="ja-JP"/>
        </w:rPr>
      </w:pPr>
    </w:p>
    <w:p w14:paraId="1D1CD072" w14:textId="77777777" w:rsidR="00066839" w:rsidRDefault="00066839" w:rsidP="00066839">
      <w:pPr>
        <w:tabs>
          <w:tab w:val="left" w:pos="1125"/>
          <w:tab w:val="left" w:pos="1260"/>
          <w:tab w:val="left" w:pos="1440"/>
        </w:tabs>
        <w:jc w:val="left"/>
        <w:rPr>
          <w:lang w:eastAsia="ja-JP"/>
        </w:rPr>
      </w:pPr>
    </w:p>
    <w:p w14:paraId="75756FBD" w14:textId="77777777" w:rsidR="001B05B6" w:rsidRDefault="001B05B6" w:rsidP="00066839">
      <w:pPr>
        <w:tabs>
          <w:tab w:val="left" w:pos="1125"/>
          <w:tab w:val="left" w:pos="1260"/>
          <w:tab w:val="left" w:pos="1440"/>
        </w:tabs>
        <w:jc w:val="left"/>
        <w:rPr>
          <w:lang w:eastAsia="ja-JP"/>
        </w:rPr>
      </w:pPr>
    </w:p>
    <w:p w14:paraId="2FDF7999" w14:textId="77777777" w:rsidR="006D5D11" w:rsidRDefault="006D5D11" w:rsidP="00066839">
      <w:pPr>
        <w:tabs>
          <w:tab w:val="left" w:pos="1125"/>
          <w:tab w:val="left" w:pos="1260"/>
          <w:tab w:val="left" w:pos="1440"/>
        </w:tabs>
        <w:jc w:val="left"/>
        <w:rPr>
          <w:lang w:eastAsia="ja-JP"/>
        </w:rPr>
      </w:pPr>
    </w:p>
    <w:p w14:paraId="5997D49E" w14:textId="77777777" w:rsidR="00066839" w:rsidRDefault="00066839" w:rsidP="00066839">
      <w:pPr>
        <w:tabs>
          <w:tab w:val="left" w:pos="1125"/>
          <w:tab w:val="left" w:pos="1260"/>
          <w:tab w:val="left" w:pos="1440"/>
        </w:tabs>
        <w:jc w:val="left"/>
        <w:rPr>
          <w:lang w:eastAsia="ja-JP"/>
        </w:rPr>
      </w:pPr>
      <w:r>
        <w:rPr>
          <w:lang w:eastAsia="ja-JP"/>
        </w:rPr>
        <w:t xml:space="preserve">The item will </w:t>
      </w:r>
      <w:r w:rsidR="003F4EA1">
        <w:rPr>
          <w:lang w:eastAsia="ja-JP"/>
        </w:rPr>
        <w:t xml:space="preserve">appear </w:t>
      </w:r>
      <w:r w:rsidR="009D7DEB">
        <w:rPr>
          <w:lang w:eastAsia="ja-JP"/>
        </w:rPr>
        <w:t>in the bottom of the</w:t>
      </w:r>
      <w:r>
        <w:rPr>
          <w:lang w:eastAsia="ja-JP"/>
        </w:rPr>
        <w:t xml:space="preserve"> </w:t>
      </w:r>
      <w:r w:rsidR="002B4A8E" w:rsidRPr="006D5D11">
        <w:rPr>
          <w:b/>
          <w:lang w:eastAsia="ja-JP"/>
        </w:rPr>
        <w:t xml:space="preserve">Service </w:t>
      </w:r>
      <w:r w:rsidR="003F4EA1" w:rsidRPr="006D5D11">
        <w:rPr>
          <w:b/>
          <w:lang w:eastAsia="ja-JP"/>
        </w:rPr>
        <w:t>Type</w:t>
      </w:r>
      <w:r w:rsidR="003F4EA1">
        <w:rPr>
          <w:lang w:eastAsia="ja-JP"/>
        </w:rPr>
        <w:t xml:space="preserve"> section</w:t>
      </w:r>
      <w:r>
        <w:rPr>
          <w:lang w:eastAsia="ja-JP"/>
        </w:rPr>
        <w:t>.</w:t>
      </w:r>
    </w:p>
    <w:p w14:paraId="30C485C5" w14:textId="77777777" w:rsidR="00066839" w:rsidRDefault="001B05B6" w:rsidP="00066839">
      <w:pPr>
        <w:tabs>
          <w:tab w:val="left" w:pos="1125"/>
          <w:tab w:val="left" w:pos="1260"/>
          <w:tab w:val="left" w:pos="1440"/>
        </w:tabs>
        <w:jc w:val="left"/>
        <w:rPr>
          <w:lang w:eastAsia="ja-JP"/>
        </w:rPr>
      </w:pPr>
      <w:r w:rsidRPr="00550E62">
        <w:rPr>
          <w:noProof/>
        </w:rPr>
        <mc:AlternateContent>
          <mc:Choice Requires="wps">
            <w:drawing>
              <wp:anchor distT="0" distB="0" distL="114300" distR="114300" simplePos="0" relativeHeight="251688960" behindDoc="0" locked="0" layoutInCell="1" allowOverlap="1" wp14:anchorId="1E46212E" wp14:editId="0373A620">
                <wp:simplePos x="0" y="0"/>
                <wp:positionH relativeFrom="column">
                  <wp:posOffset>0</wp:posOffset>
                </wp:positionH>
                <wp:positionV relativeFrom="paragraph">
                  <wp:posOffset>81280</wp:posOffset>
                </wp:positionV>
                <wp:extent cx="621665" cy="457200"/>
                <wp:effectExtent l="0" t="0" r="6985" b="0"/>
                <wp:wrapNone/>
                <wp:docPr id="869" name="Pentagon 869"/>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55C66883"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6212E" id="Pentagon 869" o:spid="_x0000_s1338" type="#_x0000_t15" style="position:absolute;margin-left:0;margin-top:6.4pt;width:48.9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" adj="13657" fillcolor="#182854" stroked="f" strokeweight="2pt">
                <v:textbox>
                  <w:txbxContent>
                    <w:p w14:paraId="55C66883"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6B8C6E3" wp14:editId="79B29AD9">
                <wp:simplePos x="0" y="0"/>
                <wp:positionH relativeFrom="column">
                  <wp:posOffset>575945</wp:posOffset>
                </wp:positionH>
                <wp:positionV relativeFrom="paragraph">
                  <wp:posOffset>150718</wp:posOffset>
                </wp:positionV>
                <wp:extent cx="1097280" cy="264795"/>
                <wp:effectExtent l="0" t="0" r="7620" b="1905"/>
                <wp:wrapNone/>
                <wp:docPr id="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4795"/>
                        </a:xfrm>
                        <a:prstGeom prst="rect">
                          <a:avLst/>
                        </a:prstGeom>
                        <a:solidFill>
                          <a:srgbClr val="FFFFFF"/>
                        </a:solidFill>
                        <a:ln w="9525">
                          <a:noFill/>
                          <a:miter lim="800000"/>
                          <a:headEnd/>
                          <a:tailEnd/>
                        </a:ln>
                        <a:effectLst>
                          <a:softEdge rad="63500"/>
                        </a:effectLst>
                      </wps:spPr>
                      <wps:txbx>
                        <w:txbxContent>
                          <w:p w14:paraId="34487E4C" w14:textId="77777777" w:rsidR="00D25E7A" w:rsidRPr="00076CBF" w:rsidRDefault="00D25E7A" w:rsidP="00066839">
                            <w:pPr>
                              <w:pStyle w:val="NoSpacing"/>
                            </w:pPr>
                            <w:r>
                              <w:t xml:space="preserve">Click </w:t>
                            </w:r>
                            <w:r w:rsidRPr="0090289A">
                              <w:rPr>
                                <w:b/>
                              </w:rPr>
                              <w:t>Save</w:t>
                            </w:r>
                            <w:r>
                              <w:t>.</w:t>
                            </w:r>
                          </w:p>
                          <w:p w14:paraId="5C21F8E2" w14:textId="77777777" w:rsidR="00D25E7A" w:rsidRDefault="00D25E7A" w:rsidP="000668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8C6E3" id="_x0000_s1339" type="#_x0000_t202" style="position:absolute;margin-left:45.35pt;margin-top:11.85pt;width:86.4pt;height:2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" stroked="f">
                <v:textbox>
                  <w:txbxContent>
                    <w:p w14:paraId="34487E4C" w14:textId="77777777" w:rsidR="00D25E7A" w:rsidRPr="00076CBF" w:rsidRDefault="00D25E7A" w:rsidP="00066839">
                      <w:pPr>
                        <w:pStyle w:val="NoSpacing"/>
                      </w:pPr>
                      <w:r>
                        <w:t xml:space="preserve">Click </w:t>
                      </w:r>
                      <w:r w:rsidRPr="0090289A">
                        <w:rPr>
                          <w:b/>
                        </w:rPr>
                        <w:t>Save</w:t>
                      </w:r>
                      <w:r>
                        <w:t>.</w:t>
                      </w:r>
                    </w:p>
                    <w:p w14:paraId="5C21F8E2" w14:textId="77777777" w:rsidR="00D25E7A" w:rsidRDefault="00D25E7A" w:rsidP="00066839"/>
                  </w:txbxContent>
                </v:textbox>
              </v:shape>
            </w:pict>
          </mc:Fallback>
        </mc:AlternateContent>
      </w:r>
      <w:r w:rsidR="00066839">
        <w:rPr>
          <w:lang w:eastAsia="ja-JP"/>
        </w:rPr>
        <w:br w:type="textWrapping" w:clear="all"/>
      </w:r>
    </w:p>
    <w:p w14:paraId="7E4C9E45" w14:textId="77777777" w:rsidR="002B4A8E" w:rsidRDefault="002B4A8E" w:rsidP="00066839">
      <w:pPr>
        <w:tabs>
          <w:tab w:val="left" w:pos="1125"/>
          <w:tab w:val="left" w:pos="1260"/>
          <w:tab w:val="left" w:pos="1440"/>
        </w:tabs>
        <w:jc w:val="left"/>
        <w:rPr>
          <w:lang w:eastAsia="ja-JP"/>
        </w:rPr>
      </w:pPr>
    </w:p>
    <w:p w14:paraId="5C60B6C0" w14:textId="77777777" w:rsidR="002B4A8E" w:rsidRDefault="002B4A8E" w:rsidP="00066839">
      <w:pPr>
        <w:tabs>
          <w:tab w:val="left" w:pos="1125"/>
          <w:tab w:val="left" w:pos="1260"/>
          <w:tab w:val="left" w:pos="1440"/>
        </w:tabs>
        <w:jc w:val="left"/>
        <w:rPr>
          <w:lang w:eastAsia="ja-JP"/>
        </w:rPr>
      </w:pPr>
    </w:p>
    <w:p w14:paraId="054FBCFE" w14:textId="77777777" w:rsidR="00066839" w:rsidRDefault="00D25E7A" w:rsidP="00066839">
      <w:pPr>
        <w:tabs>
          <w:tab w:val="left" w:pos="1125"/>
          <w:tab w:val="left" w:pos="1260"/>
          <w:tab w:val="left" w:pos="1440"/>
        </w:tabs>
        <w:jc w:val="left"/>
        <w:rPr>
          <w:lang w:eastAsia="ja-JP"/>
        </w:rPr>
      </w:pPr>
      <w:r>
        <w:rPr>
          <w:lang w:eastAsia="ja-JP"/>
        </w:rPr>
        <w:pict w14:anchorId="53EB735D">
          <v:rect id="_x0000_i1039" style="width:468pt;height:.5pt" o:hralign="center" o:hrstd="t" o:hrnoshade="t" o:hr="t" fillcolor="#d8d8d8 [2732]" stroked="f"/>
        </w:pict>
      </w:r>
    </w:p>
    <w:p w14:paraId="5F121C8F" w14:textId="77777777" w:rsidR="00066839" w:rsidRDefault="00066839" w:rsidP="00066839">
      <w:pPr>
        <w:tabs>
          <w:tab w:val="left" w:pos="1125"/>
          <w:tab w:val="left" w:pos="1260"/>
          <w:tab w:val="left" w:pos="1440"/>
        </w:tabs>
        <w:jc w:val="left"/>
        <w:rPr>
          <w:lang w:eastAsia="ja-JP"/>
        </w:rPr>
      </w:pPr>
    </w:p>
    <w:p w14:paraId="54DE944E" w14:textId="6CA31148" w:rsidR="00066839" w:rsidRDefault="006D5D11" w:rsidP="00066839">
      <w:pPr>
        <w:tabs>
          <w:tab w:val="left" w:pos="1125"/>
        </w:tabs>
        <w:jc w:val="left"/>
        <w:rPr>
          <w:lang w:eastAsia="ja-JP"/>
        </w:rPr>
      </w:pPr>
      <w:r w:rsidRPr="00EF7622">
        <w:rPr>
          <w:noProof/>
        </w:rPr>
        <mc:AlternateContent>
          <mc:Choice Requires="wps">
            <w:drawing>
              <wp:anchor distT="0" distB="0" distL="114300" distR="114300" simplePos="0" relativeHeight="251693056" behindDoc="0" locked="0" layoutInCell="1" allowOverlap="1" wp14:anchorId="01FA3D7A" wp14:editId="4022C93F">
                <wp:simplePos x="0" y="0"/>
                <wp:positionH relativeFrom="column">
                  <wp:posOffset>599798</wp:posOffset>
                </wp:positionH>
                <wp:positionV relativeFrom="paragraph">
                  <wp:posOffset>117337</wp:posOffset>
                </wp:positionV>
                <wp:extent cx="2146300" cy="461175"/>
                <wp:effectExtent l="0" t="0" r="6350" b="0"/>
                <wp:wrapNone/>
                <wp:docPr id="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461175"/>
                        </a:xfrm>
                        <a:prstGeom prst="rect">
                          <a:avLst/>
                        </a:prstGeom>
                        <a:solidFill>
                          <a:srgbClr val="FFFFFF"/>
                        </a:solidFill>
                        <a:ln w="9525">
                          <a:noFill/>
                          <a:miter lim="800000"/>
                          <a:headEnd/>
                          <a:tailEnd/>
                        </a:ln>
                        <a:effectLst>
                          <a:softEdge rad="63500"/>
                        </a:effectLst>
                      </wps:spPr>
                      <wps:txbx>
                        <w:txbxContent>
                          <w:p w14:paraId="66AFFE95" w14:textId="17B1A1A3" w:rsidR="00D25E7A" w:rsidRDefault="00D25E7A" w:rsidP="00066839">
                            <w:pPr>
                              <w:pStyle w:val="TOC1"/>
                            </w:pPr>
                            <w:r>
                              <w:t xml:space="preserve">Click the </w:t>
                            </w:r>
                            <w:r>
                              <w:rPr>
                                <w:b/>
                              </w:rPr>
                              <w:t>Expenses</w:t>
                            </w:r>
                            <w:r>
                              <w:t xml:space="preserve"> tab or click </w:t>
                            </w:r>
                            <w:r w:rsidRPr="00827EA8">
                              <w:rPr>
                                <w:b/>
                              </w:rPr>
                              <w:t>Next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A3D7A" id="_x0000_s1340" type="#_x0000_t202" style="position:absolute;margin-left:47.25pt;margin-top:9.25pt;width:169pt;height:3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" stroked="f">
                <v:textbox>
                  <w:txbxContent>
                    <w:p w14:paraId="66AFFE95" w14:textId="17B1A1A3" w:rsidR="00D25E7A" w:rsidRDefault="00D25E7A" w:rsidP="00066839">
                      <w:pPr>
                        <w:pStyle w:val="TOC1"/>
                      </w:pPr>
                      <w:r>
                        <w:t xml:space="preserve">Click the </w:t>
                      </w:r>
                      <w:r>
                        <w:rPr>
                          <w:b/>
                        </w:rPr>
                        <w:t>Expenses</w:t>
                      </w:r>
                      <w:r>
                        <w:t xml:space="preserve"> tab or click </w:t>
                      </w:r>
                      <w:r w:rsidRPr="00827EA8">
                        <w:rPr>
                          <w:b/>
                        </w:rPr>
                        <w:t>Next</w:t>
                      </w:r>
                      <w:r>
                        <w:t>.</w:t>
                      </w:r>
                    </w:p>
                  </w:txbxContent>
                </v:textbox>
              </v:shape>
            </w:pict>
          </mc:Fallback>
        </mc:AlternateContent>
      </w:r>
      <w:r w:rsidR="00817E0B">
        <w:rPr>
          <w:noProof/>
        </w:rPr>
        <w:drawing>
          <wp:anchor distT="0" distB="0" distL="114300" distR="114300" simplePos="0" relativeHeight="251856896" behindDoc="0" locked="0" layoutInCell="1" allowOverlap="1" wp14:anchorId="0AB58C6F" wp14:editId="71D92309">
            <wp:simplePos x="0" y="0"/>
            <wp:positionH relativeFrom="margin">
              <wp:align>right</wp:align>
            </wp:positionH>
            <wp:positionV relativeFrom="paragraph">
              <wp:posOffset>11235</wp:posOffset>
            </wp:positionV>
            <wp:extent cx="3876040" cy="250444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3876040" cy="2504440"/>
                    </a:xfrm>
                    <a:prstGeom prst="rect">
                      <a:avLst/>
                    </a:prstGeom>
                  </pic:spPr>
                </pic:pic>
              </a:graphicData>
            </a:graphic>
          </wp:anchor>
        </w:drawing>
      </w:r>
      <w:r w:rsidR="00066839" w:rsidRPr="00EF7622">
        <w:rPr>
          <w:noProof/>
        </w:rPr>
        <mc:AlternateContent>
          <mc:Choice Requires="wps">
            <w:drawing>
              <wp:anchor distT="0" distB="0" distL="114300" distR="114300" simplePos="0" relativeHeight="251700224" behindDoc="0" locked="0" layoutInCell="1" allowOverlap="1" wp14:anchorId="3222109F" wp14:editId="5FE48372">
                <wp:simplePos x="0" y="0"/>
                <wp:positionH relativeFrom="column">
                  <wp:posOffset>575945</wp:posOffset>
                </wp:positionH>
                <wp:positionV relativeFrom="paragraph">
                  <wp:posOffset>1282065</wp:posOffset>
                </wp:positionV>
                <wp:extent cx="2101850" cy="304800"/>
                <wp:effectExtent l="0" t="0" r="0" b="0"/>
                <wp:wrapNone/>
                <wp:docPr id="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304800"/>
                        </a:xfrm>
                        <a:prstGeom prst="rect">
                          <a:avLst/>
                        </a:prstGeom>
                        <a:solidFill>
                          <a:srgbClr val="FFFFFF"/>
                        </a:solidFill>
                        <a:ln w="9525">
                          <a:noFill/>
                          <a:miter lim="800000"/>
                          <a:headEnd/>
                          <a:tailEnd/>
                        </a:ln>
                        <a:effectLst>
                          <a:softEdge rad="63500"/>
                        </a:effectLst>
                      </wps:spPr>
                      <wps:txbx>
                        <w:txbxContent>
                          <w:p w14:paraId="5E19D695" w14:textId="77777777" w:rsidR="00D25E7A" w:rsidRDefault="00D25E7A" w:rsidP="00066839">
                            <w:pPr>
                              <w:pStyle w:val="TOC1"/>
                            </w:pPr>
                            <w:r>
                              <w:t xml:space="preserve">Click </w:t>
                            </w:r>
                            <w:r w:rsidRPr="0090289A">
                              <w:rPr>
                                <w:b/>
                              </w:rPr>
                              <w:t>Add</w:t>
                            </w:r>
                            <w:r>
                              <w:t xml:space="preserve">. </w:t>
                            </w:r>
                          </w:p>
                          <w:p w14:paraId="2049F842" w14:textId="77777777" w:rsidR="00D25E7A" w:rsidRDefault="00D25E7A" w:rsidP="000668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2109F" id="_x0000_s1341" type="#_x0000_t202" style="position:absolute;margin-left:45.35pt;margin-top:100.95pt;width:165.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" stroked="f">
                <v:textbox>
                  <w:txbxContent>
                    <w:p w14:paraId="5E19D695" w14:textId="77777777" w:rsidR="00D25E7A" w:rsidRDefault="00D25E7A" w:rsidP="00066839">
                      <w:pPr>
                        <w:pStyle w:val="TOC1"/>
                      </w:pPr>
                      <w:r>
                        <w:t xml:space="preserve">Click </w:t>
                      </w:r>
                      <w:r w:rsidRPr="0090289A">
                        <w:rPr>
                          <w:b/>
                        </w:rPr>
                        <w:t>Add</w:t>
                      </w:r>
                      <w:r>
                        <w:t xml:space="preserve">. </w:t>
                      </w:r>
                    </w:p>
                    <w:p w14:paraId="2049F842" w14:textId="77777777" w:rsidR="00D25E7A" w:rsidRDefault="00D25E7A" w:rsidP="00066839"/>
                  </w:txbxContent>
                </v:textbox>
              </v:shape>
            </w:pict>
          </mc:Fallback>
        </mc:AlternateContent>
      </w:r>
      <w:r w:rsidR="00066839" w:rsidRPr="00EF7622">
        <w:rPr>
          <w:noProof/>
        </w:rPr>
        <mc:AlternateContent>
          <mc:Choice Requires="wps">
            <w:drawing>
              <wp:anchor distT="0" distB="0" distL="114300" distR="114300" simplePos="0" relativeHeight="251698176" behindDoc="0" locked="0" layoutInCell="1" allowOverlap="1" wp14:anchorId="5C938487" wp14:editId="22502043">
                <wp:simplePos x="0" y="0"/>
                <wp:positionH relativeFrom="column">
                  <wp:posOffset>575945</wp:posOffset>
                </wp:positionH>
                <wp:positionV relativeFrom="paragraph">
                  <wp:posOffset>659765</wp:posOffset>
                </wp:positionV>
                <wp:extent cx="2065655" cy="463550"/>
                <wp:effectExtent l="0" t="0" r="0" b="0"/>
                <wp:wrapNone/>
                <wp:docPr id="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463550"/>
                        </a:xfrm>
                        <a:prstGeom prst="rect">
                          <a:avLst/>
                        </a:prstGeom>
                        <a:solidFill>
                          <a:srgbClr val="FFFFFF"/>
                        </a:solidFill>
                        <a:ln w="9525">
                          <a:noFill/>
                          <a:miter lim="800000"/>
                          <a:headEnd/>
                          <a:tailEnd/>
                        </a:ln>
                        <a:effectLst>
                          <a:softEdge rad="63500"/>
                        </a:effectLst>
                      </wps:spPr>
                      <wps:txbx>
                        <w:txbxContent>
                          <w:p w14:paraId="4E38C0A9" w14:textId="77777777" w:rsidR="00D25E7A" w:rsidRDefault="00D25E7A" w:rsidP="00066839">
                            <w:pPr>
                              <w:pStyle w:val="TOC1"/>
                            </w:pPr>
                            <w:r>
                              <w:t xml:space="preserve">Enter the </w:t>
                            </w:r>
                            <w:r w:rsidRPr="0090289A">
                              <w:rPr>
                                <w:b/>
                              </w:rPr>
                              <w:t>Date</w:t>
                            </w:r>
                            <w:r>
                              <w:t xml:space="preserve">, </w:t>
                            </w:r>
                            <w:r>
                              <w:rPr>
                                <w:b/>
                              </w:rPr>
                              <w:t>Expense Type</w:t>
                            </w:r>
                            <w:r>
                              <w:t xml:space="preserve">,  and </w:t>
                            </w:r>
                            <w:r>
                              <w:rPr>
                                <w:b/>
                              </w:rPr>
                              <w:t>Description</w:t>
                            </w:r>
                            <w:r>
                              <w:t>.</w:t>
                            </w:r>
                          </w:p>
                          <w:p w14:paraId="7243F8B2" w14:textId="77777777" w:rsidR="00D25E7A" w:rsidRDefault="00D25E7A" w:rsidP="000668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38487" id="_x0000_s1342" type="#_x0000_t202" style="position:absolute;margin-left:45.35pt;margin-top:51.95pt;width:162.65pt;height: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" stroked="f">
                <v:textbox>
                  <w:txbxContent>
                    <w:p w14:paraId="4E38C0A9" w14:textId="77777777" w:rsidR="00D25E7A" w:rsidRDefault="00D25E7A" w:rsidP="00066839">
                      <w:pPr>
                        <w:pStyle w:val="TOC1"/>
                      </w:pPr>
                      <w:r>
                        <w:t xml:space="preserve">Enter the </w:t>
                      </w:r>
                      <w:r w:rsidRPr="0090289A">
                        <w:rPr>
                          <w:b/>
                        </w:rPr>
                        <w:t>Date</w:t>
                      </w:r>
                      <w:r>
                        <w:t xml:space="preserve">, </w:t>
                      </w:r>
                      <w:r>
                        <w:rPr>
                          <w:b/>
                        </w:rPr>
                        <w:t>Expense Type</w:t>
                      </w:r>
                      <w:r>
                        <w:t xml:space="preserve">,  and </w:t>
                      </w:r>
                      <w:r>
                        <w:rPr>
                          <w:b/>
                        </w:rPr>
                        <w:t>Description</w:t>
                      </w:r>
                      <w:r>
                        <w:t>.</w:t>
                      </w:r>
                    </w:p>
                    <w:p w14:paraId="7243F8B2" w14:textId="77777777" w:rsidR="00D25E7A" w:rsidRDefault="00D25E7A" w:rsidP="00066839"/>
                  </w:txbxContent>
                </v:textbox>
              </v:shape>
            </w:pict>
          </mc:Fallback>
        </mc:AlternateContent>
      </w:r>
      <w:r w:rsidR="00066839" w:rsidRPr="00EF7622">
        <w:rPr>
          <w:noProof/>
        </w:rPr>
        <mc:AlternateContent>
          <mc:Choice Requires="wps">
            <w:drawing>
              <wp:anchor distT="0" distB="0" distL="114300" distR="114300" simplePos="0" relativeHeight="251696128" behindDoc="0" locked="0" layoutInCell="1" allowOverlap="1" wp14:anchorId="76F26F6C" wp14:editId="4DA96E35">
                <wp:simplePos x="0" y="0"/>
                <wp:positionH relativeFrom="column">
                  <wp:posOffset>0</wp:posOffset>
                </wp:positionH>
                <wp:positionV relativeFrom="paragraph">
                  <wp:posOffset>1234440</wp:posOffset>
                </wp:positionV>
                <wp:extent cx="621792" cy="457200"/>
                <wp:effectExtent l="0" t="0" r="6985" b="0"/>
                <wp:wrapNone/>
                <wp:docPr id="877" name="Pentagon 877"/>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47286654"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26F6C" id="Pentagon 877" o:spid="_x0000_s1343" type="#_x0000_t15" style="position:absolute;margin-left:0;margin-top:97.2pt;width:48.9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" adj="13659" fillcolor="#182854" stroked="f" strokeweight="2pt">
                <v:textbox>
                  <w:txbxContent>
                    <w:p w14:paraId="47286654"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r w:rsidR="00066839" w:rsidRPr="00EF7622">
        <w:rPr>
          <w:noProof/>
        </w:rPr>
        <mc:AlternateContent>
          <mc:Choice Requires="wps">
            <w:drawing>
              <wp:anchor distT="0" distB="0" distL="114300" distR="114300" simplePos="0" relativeHeight="251695104" behindDoc="0" locked="0" layoutInCell="1" allowOverlap="1" wp14:anchorId="77F5B759" wp14:editId="2887D834">
                <wp:simplePos x="0" y="0"/>
                <wp:positionH relativeFrom="column">
                  <wp:posOffset>0</wp:posOffset>
                </wp:positionH>
                <wp:positionV relativeFrom="paragraph">
                  <wp:posOffset>650240</wp:posOffset>
                </wp:positionV>
                <wp:extent cx="621792" cy="457200"/>
                <wp:effectExtent l="0" t="0" r="6985" b="0"/>
                <wp:wrapNone/>
                <wp:docPr id="878" name="Pentagon 878"/>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08234208"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5B759" id="Pentagon 878" o:spid="_x0000_s1344" type="#_x0000_t15" style="position:absolute;margin-left:0;margin-top:51.2pt;width:48.9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" adj="13659" fillcolor="#182854" stroked="f" strokeweight="2pt">
                <v:textbox>
                  <w:txbxContent>
                    <w:p w14:paraId="08234208"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r w:rsidR="00066839" w:rsidRPr="00EF7622">
        <w:rPr>
          <w:noProof/>
        </w:rPr>
        <mc:AlternateContent>
          <mc:Choice Requires="wps">
            <w:drawing>
              <wp:anchor distT="0" distB="0" distL="114300" distR="114300" simplePos="0" relativeHeight="251694080" behindDoc="0" locked="0" layoutInCell="1" allowOverlap="1" wp14:anchorId="7E7E1AEE" wp14:editId="46DAF962">
                <wp:simplePos x="0" y="0"/>
                <wp:positionH relativeFrom="column">
                  <wp:posOffset>0</wp:posOffset>
                </wp:positionH>
                <wp:positionV relativeFrom="paragraph">
                  <wp:posOffset>91440</wp:posOffset>
                </wp:positionV>
                <wp:extent cx="621792" cy="457200"/>
                <wp:effectExtent l="0" t="0" r="6985" b="0"/>
                <wp:wrapNone/>
                <wp:docPr id="879" name="Pentagon 879"/>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2B6C81FA"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1AEE" id="Pentagon 879" o:spid="_x0000_s1345" type="#_x0000_t15" style="position:absolute;margin-left:0;margin-top:7.2pt;width:48.9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" adj="13659" fillcolor="#182854" stroked="f" strokeweight="2pt">
                <v:textbox>
                  <w:txbxContent>
                    <w:p w14:paraId="2B6C81FA"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79EC65ED" w14:textId="77777777" w:rsidR="00066839" w:rsidRDefault="00817E0B" w:rsidP="00817E0B">
      <w:pPr>
        <w:tabs>
          <w:tab w:val="left" w:pos="9388"/>
        </w:tabs>
        <w:jc w:val="right"/>
        <w:rPr>
          <w:lang w:eastAsia="ja-JP"/>
        </w:rPr>
      </w:pPr>
      <w:r>
        <w:rPr>
          <w:lang w:eastAsia="ja-JP"/>
        </w:rPr>
        <w:tab/>
      </w:r>
    </w:p>
    <w:p w14:paraId="7D0F1D05" w14:textId="77777777" w:rsidR="00066839" w:rsidRDefault="00066839" w:rsidP="00066839">
      <w:pPr>
        <w:tabs>
          <w:tab w:val="left" w:pos="5922"/>
        </w:tabs>
        <w:ind w:firstLine="720"/>
        <w:jc w:val="left"/>
        <w:rPr>
          <w:lang w:eastAsia="ja-JP"/>
        </w:rPr>
      </w:pPr>
    </w:p>
    <w:p w14:paraId="47D9469F" w14:textId="77777777" w:rsidR="00066839" w:rsidRPr="00EF7622" w:rsidRDefault="00066839" w:rsidP="00066839">
      <w:pPr>
        <w:rPr>
          <w:lang w:eastAsia="ja-JP"/>
        </w:rPr>
      </w:pPr>
    </w:p>
    <w:p w14:paraId="75771AB3" w14:textId="77777777" w:rsidR="00066839" w:rsidRPr="00EF7622" w:rsidRDefault="00066839" w:rsidP="00066839">
      <w:pPr>
        <w:rPr>
          <w:lang w:eastAsia="ja-JP"/>
        </w:rPr>
      </w:pPr>
    </w:p>
    <w:p w14:paraId="7548362B" w14:textId="77777777" w:rsidR="00066839" w:rsidRPr="00EF7622" w:rsidRDefault="00066839" w:rsidP="00066839">
      <w:pPr>
        <w:rPr>
          <w:lang w:eastAsia="ja-JP"/>
        </w:rPr>
      </w:pPr>
    </w:p>
    <w:p w14:paraId="6E52F43F" w14:textId="77777777" w:rsidR="00066839" w:rsidRPr="00EF7622" w:rsidRDefault="00066839" w:rsidP="00066839">
      <w:pPr>
        <w:rPr>
          <w:lang w:eastAsia="ja-JP"/>
        </w:rPr>
      </w:pPr>
    </w:p>
    <w:p w14:paraId="7F7112FD" w14:textId="77777777" w:rsidR="00066839" w:rsidRPr="00EF7622" w:rsidRDefault="00066839" w:rsidP="00066839">
      <w:pPr>
        <w:rPr>
          <w:lang w:eastAsia="ja-JP"/>
        </w:rPr>
      </w:pPr>
    </w:p>
    <w:p w14:paraId="2FF268BA" w14:textId="77777777" w:rsidR="00066839" w:rsidRPr="00EF7622" w:rsidRDefault="00066839" w:rsidP="00066839">
      <w:pPr>
        <w:rPr>
          <w:lang w:eastAsia="ja-JP"/>
        </w:rPr>
      </w:pPr>
    </w:p>
    <w:p w14:paraId="01A861F2" w14:textId="77777777" w:rsidR="00066839" w:rsidRPr="00EF7622" w:rsidRDefault="00066839" w:rsidP="00066839">
      <w:pPr>
        <w:rPr>
          <w:lang w:eastAsia="ja-JP"/>
        </w:rPr>
      </w:pPr>
    </w:p>
    <w:p w14:paraId="33C22122" w14:textId="77777777" w:rsidR="00066839" w:rsidRDefault="00066839" w:rsidP="00066839">
      <w:pPr>
        <w:tabs>
          <w:tab w:val="left" w:pos="5922"/>
        </w:tabs>
        <w:ind w:firstLine="720"/>
        <w:jc w:val="left"/>
        <w:rPr>
          <w:lang w:eastAsia="ja-JP"/>
        </w:rPr>
      </w:pPr>
    </w:p>
    <w:p w14:paraId="2FE940FE" w14:textId="118F45EA" w:rsidR="00066839" w:rsidRDefault="009D7DEB" w:rsidP="006D5D11">
      <w:pPr>
        <w:tabs>
          <w:tab w:val="left" w:pos="5922"/>
        </w:tabs>
        <w:jc w:val="left"/>
        <w:rPr>
          <w:lang w:eastAsia="ja-JP"/>
        </w:rPr>
      </w:pPr>
      <w:r w:rsidRPr="00EF7622">
        <w:rPr>
          <w:noProof/>
        </w:rPr>
        <mc:AlternateContent>
          <mc:Choice Requires="wps">
            <w:drawing>
              <wp:anchor distT="0" distB="0" distL="114300" distR="114300" simplePos="0" relativeHeight="251699200" behindDoc="0" locked="0" layoutInCell="1" allowOverlap="1" wp14:anchorId="5D31A34B" wp14:editId="545253C7">
                <wp:simplePos x="0" y="0"/>
                <wp:positionH relativeFrom="column">
                  <wp:posOffset>575945</wp:posOffset>
                </wp:positionH>
                <wp:positionV relativeFrom="paragraph">
                  <wp:posOffset>497536</wp:posOffset>
                </wp:positionV>
                <wp:extent cx="1097280" cy="265176"/>
                <wp:effectExtent l="0" t="0" r="7620" b="1905"/>
                <wp:wrapNone/>
                <wp:docPr id="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5176"/>
                        </a:xfrm>
                        <a:prstGeom prst="rect">
                          <a:avLst/>
                        </a:prstGeom>
                        <a:solidFill>
                          <a:srgbClr val="FFFFFF"/>
                        </a:solidFill>
                        <a:ln w="9525">
                          <a:noFill/>
                          <a:miter lim="800000"/>
                          <a:headEnd/>
                          <a:tailEnd/>
                        </a:ln>
                        <a:effectLst>
                          <a:softEdge rad="63500"/>
                        </a:effectLst>
                      </wps:spPr>
                      <wps:txbx>
                        <w:txbxContent>
                          <w:p w14:paraId="42C8A6D5" w14:textId="77777777" w:rsidR="00D25E7A" w:rsidRPr="00076CBF" w:rsidRDefault="00D25E7A" w:rsidP="00066839">
                            <w:pPr>
                              <w:pStyle w:val="TOC1"/>
                            </w:pPr>
                            <w:r>
                              <w:t xml:space="preserve">Click </w:t>
                            </w:r>
                            <w:r w:rsidRPr="0090289A">
                              <w:rPr>
                                <w:b/>
                              </w:rPr>
                              <w:t>Save</w:t>
                            </w:r>
                            <w:r>
                              <w:t>.</w:t>
                            </w:r>
                          </w:p>
                          <w:p w14:paraId="26B50AFA" w14:textId="77777777" w:rsidR="00D25E7A" w:rsidRDefault="00D25E7A" w:rsidP="000668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1A34B" id="_x0000_s1346" type="#_x0000_t202" style="position:absolute;margin-left:45.35pt;margin-top:39.2pt;width:86.4pt;height:2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" stroked="f">
                <v:textbox>
                  <w:txbxContent>
                    <w:p w14:paraId="42C8A6D5" w14:textId="77777777" w:rsidR="00D25E7A" w:rsidRPr="00076CBF" w:rsidRDefault="00D25E7A" w:rsidP="00066839">
                      <w:pPr>
                        <w:pStyle w:val="TOC1"/>
                      </w:pPr>
                      <w:r>
                        <w:t xml:space="preserve">Click </w:t>
                      </w:r>
                      <w:r w:rsidRPr="0090289A">
                        <w:rPr>
                          <w:b/>
                        </w:rPr>
                        <w:t>Save</w:t>
                      </w:r>
                      <w:r>
                        <w:t>.</w:t>
                      </w:r>
                    </w:p>
                    <w:p w14:paraId="26B50AFA" w14:textId="77777777" w:rsidR="00D25E7A" w:rsidRDefault="00D25E7A" w:rsidP="00066839"/>
                  </w:txbxContent>
                </v:textbox>
              </v:shape>
            </w:pict>
          </mc:Fallback>
        </mc:AlternateContent>
      </w:r>
      <w:r w:rsidRPr="00EF7622">
        <w:rPr>
          <w:noProof/>
        </w:rPr>
        <mc:AlternateContent>
          <mc:Choice Requires="wps">
            <w:drawing>
              <wp:anchor distT="0" distB="0" distL="114300" distR="114300" simplePos="0" relativeHeight="251697152" behindDoc="0" locked="0" layoutInCell="1" allowOverlap="1" wp14:anchorId="7564E9D5" wp14:editId="3B6B89D7">
                <wp:simplePos x="0" y="0"/>
                <wp:positionH relativeFrom="column">
                  <wp:posOffset>0</wp:posOffset>
                </wp:positionH>
                <wp:positionV relativeFrom="paragraph">
                  <wp:posOffset>422192</wp:posOffset>
                </wp:positionV>
                <wp:extent cx="621665" cy="457200"/>
                <wp:effectExtent l="0" t="0" r="6985" b="0"/>
                <wp:wrapNone/>
                <wp:docPr id="876" name="Pentagon 876"/>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75B77BDE"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4E9D5" id="Pentagon 876" o:spid="_x0000_s1347" type="#_x0000_t15" style="position:absolute;margin-left:0;margin-top:33.25pt;width:48.9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" adj="13657" fillcolor="#182854" stroked="f" strokeweight="2pt">
                <v:textbox>
                  <w:txbxContent>
                    <w:p w14:paraId="75B77BDE" w14:textId="77777777" w:rsidR="00D25E7A" w:rsidRPr="00CE15A2" w:rsidRDefault="00D25E7A" w:rsidP="00066839">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r w:rsidR="00066839">
        <w:rPr>
          <w:lang w:eastAsia="ja-JP"/>
        </w:rPr>
        <w:t xml:space="preserve">The item </w:t>
      </w:r>
      <w:r w:rsidR="003F4EA1">
        <w:rPr>
          <w:lang w:eastAsia="ja-JP"/>
        </w:rPr>
        <w:t xml:space="preserve">will appear </w:t>
      </w:r>
      <w:r>
        <w:rPr>
          <w:lang w:eastAsia="ja-JP"/>
        </w:rPr>
        <w:t>below in</w:t>
      </w:r>
      <w:r w:rsidR="003F4EA1">
        <w:rPr>
          <w:lang w:eastAsia="ja-JP"/>
        </w:rPr>
        <w:t xml:space="preserve"> the</w:t>
      </w:r>
      <w:r w:rsidR="00066839">
        <w:rPr>
          <w:lang w:eastAsia="ja-JP"/>
        </w:rPr>
        <w:t xml:space="preserve"> </w:t>
      </w:r>
      <w:r w:rsidR="00066839" w:rsidRPr="006D5D11">
        <w:rPr>
          <w:b/>
          <w:lang w:eastAsia="ja-JP"/>
        </w:rPr>
        <w:t>Expense</w:t>
      </w:r>
      <w:r w:rsidR="003F4EA1">
        <w:rPr>
          <w:lang w:eastAsia="ja-JP"/>
        </w:rPr>
        <w:t xml:space="preserve"> s</w:t>
      </w:r>
      <w:r w:rsidR="00066839">
        <w:rPr>
          <w:lang w:eastAsia="ja-JP"/>
        </w:rPr>
        <w:t>ection.</w:t>
      </w:r>
      <w:r w:rsidR="00066839">
        <w:rPr>
          <w:lang w:eastAsia="ja-JP"/>
        </w:rPr>
        <w:br w:type="textWrapping" w:clear="all"/>
      </w:r>
      <w:r w:rsidR="00066839">
        <w:rPr>
          <w:lang w:eastAsia="ja-JP"/>
        </w:rPr>
        <w:br w:type="page"/>
      </w:r>
    </w:p>
    <w:p w14:paraId="226F198E" w14:textId="4249809C" w:rsidR="00DF498D" w:rsidRDefault="006D5D11" w:rsidP="00DF498D">
      <w:pPr>
        <w:pStyle w:val="CustomConts"/>
        <w:rPr>
          <w:lang w:eastAsia="ja-JP"/>
        </w:rPr>
      </w:pPr>
      <w:r>
        <w:rPr>
          <w:lang w:eastAsia="ja-JP"/>
        </w:rPr>
        <w:lastRenderedPageBreak/>
        <w:t>Creating a CJA-</w:t>
      </w:r>
      <w:r w:rsidR="009B4C8C">
        <w:rPr>
          <w:lang w:eastAsia="ja-JP"/>
        </w:rPr>
        <w:t>24</w:t>
      </w:r>
      <w:r w:rsidR="00DF498D">
        <w:rPr>
          <w:lang w:eastAsia="ja-JP"/>
        </w:rPr>
        <w:t xml:space="preserve"> Voucher (cont’d)</w:t>
      </w:r>
    </w:p>
    <w:p w14:paraId="1B3428CA" w14:textId="49E03C44" w:rsidR="009D5574" w:rsidRPr="00D30AB3" w:rsidRDefault="00817E0B" w:rsidP="009D5574">
      <w:pPr>
        <w:rPr>
          <w:lang w:eastAsia="ja-JP"/>
        </w:rPr>
      </w:pPr>
      <w:r>
        <w:rPr>
          <w:noProof/>
        </w:rPr>
        <w:drawing>
          <wp:anchor distT="0" distB="0" distL="114300" distR="114300" simplePos="0" relativeHeight="251857920" behindDoc="0" locked="0" layoutInCell="1" allowOverlap="1" wp14:anchorId="2793C184" wp14:editId="323FE2AC">
            <wp:simplePos x="0" y="0"/>
            <wp:positionH relativeFrom="column">
              <wp:posOffset>3235228</wp:posOffset>
            </wp:positionH>
            <wp:positionV relativeFrom="paragraph">
              <wp:posOffset>4396</wp:posOffset>
            </wp:positionV>
            <wp:extent cx="3742857" cy="263809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3742857" cy="2638095"/>
                    </a:xfrm>
                    <a:prstGeom prst="rect">
                      <a:avLst/>
                    </a:prstGeom>
                  </pic:spPr>
                </pic:pic>
              </a:graphicData>
            </a:graphic>
          </wp:anchor>
        </w:drawing>
      </w:r>
      <w:r w:rsidR="009D5574" w:rsidRPr="0007375B">
        <w:rPr>
          <w:noProof/>
        </w:rPr>
        <mc:AlternateContent>
          <mc:Choice Requires="wps">
            <w:drawing>
              <wp:anchor distT="0" distB="0" distL="114300" distR="114300" simplePos="0" relativeHeight="251702272" behindDoc="0" locked="0" layoutInCell="1" allowOverlap="1" wp14:anchorId="747CAE26" wp14:editId="0BB488D2">
                <wp:simplePos x="0" y="0"/>
                <wp:positionH relativeFrom="column">
                  <wp:posOffset>0</wp:posOffset>
                </wp:positionH>
                <wp:positionV relativeFrom="paragraph">
                  <wp:posOffset>225425</wp:posOffset>
                </wp:positionV>
                <wp:extent cx="621665" cy="457200"/>
                <wp:effectExtent l="0" t="0" r="6985" b="0"/>
                <wp:wrapNone/>
                <wp:docPr id="883" name="Pentagon 883"/>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7EC7FCF9"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CAE26" id="Pentagon 883" o:spid="_x0000_s1348" type="#_x0000_t15" style="position:absolute;left:0;text-align:left;margin-left:0;margin-top:17.75pt;width:48.9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" adj="13657" fillcolor="#182854" stroked="f" strokeweight="2pt">
                <v:textbox>
                  <w:txbxContent>
                    <w:p w14:paraId="7EC7FCF9"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3B0D9CCF" w14:textId="3A74E9F3" w:rsidR="009D5574" w:rsidRPr="00D30AB3" w:rsidRDefault="006D5D11" w:rsidP="009D5574">
      <w:pPr>
        <w:rPr>
          <w:lang w:eastAsia="ja-JP"/>
        </w:rPr>
      </w:pPr>
      <w:r w:rsidRPr="0007375B">
        <w:rPr>
          <w:noProof/>
        </w:rPr>
        <mc:AlternateContent>
          <mc:Choice Requires="wps">
            <w:drawing>
              <wp:anchor distT="0" distB="0" distL="114300" distR="114300" simplePos="0" relativeHeight="251701248" behindDoc="0" locked="0" layoutInCell="1" allowOverlap="1" wp14:anchorId="0B118CE4" wp14:editId="1E4999CE">
                <wp:simplePos x="0" y="0"/>
                <wp:positionH relativeFrom="column">
                  <wp:posOffset>625116</wp:posOffset>
                </wp:positionH>
                <wp:positionV relativeFrom="paragraph">
                  <wp:posOffset>110711</wp:posOffset>
                </wp:positionV>
                <wp:extent cx="2146300" cy="453224"/>
                <wp:effectExtent l="0" t="0" r="6350" b="4445"/>
                <wp:wrapNone/>
                <wp:docPr id="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453224"/>
                        </a:xfrm>
                        <a:prstGeom prst="rect">
                          <a:avLst/>
                        </a:prstGeom>
                        <a:solidFill>
                          <a:srgbClr val="FFFFFF"/>
                        </a:solidFill>
                        <a:ln w="9525">
                          <a:noFill/>
                          <a:miter lim="800000"/>
                          <a:headEnd/>
                          <a:tailEnd/>
                        </a:ln>
                        <a:effectLst>
                          <a:softEdge rad="63500"/>
                        </a:effectLst>
                      </wps:spPr>
                      <wps:txbx>
                        <w:txbxContent>
                          <w:p w14:paraId="28D9ABA8" w14:textId="6EC1E55A" w:rsidR="00D25E7A" w:rsidRDefault="00D25E7A" w:rsidP="009D5574">
                            <w:pPr>
                              <w:pStyle w:val="TOC1"/>
                            </w:pPr>
                            <w:r>
                              <w:t xml:space="preserve">Click the </w:t>
                            </w:r>
                            <w:r>
                              <w:rPr>
                                <w:b/>
                              </w:rPr>
                              <w:t>Documents</w:t>
                            </w:r>
                            <w:r>
                              <w:t xml:space="preserve"> tab or click </w:t>
                            </w:r>
                            <w:r w:rsidRPr="00827EA8">
                              <w:rPr>
                                <w:b/>
                              </w:rPr>
                              <w:t>Next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18CE4" id="_x0000_s1349" type="#_x0000_t202" style="position:absolute;left:0;text-align:left;margin-left:49.2pt;margin-top:8.7pt;width:169pt;height:3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" stroked="f">
                <v:textbox>
                  <w:txbxContent>
                    <w:p w14:paraId="28D9ABA8" w14:textId="6EC1E55A" w:rsidR="00D25E7A" w:rsidRDefault="00D25E7A" w:rsidP="009D5574">
                      <w:pPr>
                        <w:pStyle w:val="TOC1"/>
                      </w:pPr>
                      <w:r>
                        <w:t xml:space="preserve">Click the </w:t>
                      </w:r>
                      <w:r>
                        <w:rPr>
                          <w:b/>
                        </w:rPr>
                        <w:t>Documents</w:t>
                      </w:r>
                      <w:r>
                        <w:t xml:space="preserve"> tab or click </w:t>
                      </w:r>
                      <w:r w:rsidRPr="00827EA8">
                        <w:rPr>
                          <w:b/>
                        </w:rPr>
                        <w:t>Next</w:t>
                      </w:r>
                      <w:r>
                        <w:t>.</w:t>
                      </w:r>
                    </w:p>
                  </w:txbxContent>
                </v:textbox>
              </v:shape>
            </w:pict>
          </mc:Fallback>
        </mc:AlternateContent>
      </w:r>
    </w:p>
    <w:p w14:paraId="1445795C" w14:textId="77777777" w:rsidR="009D5574" w:rsidRDefault="009D5574" w:rsidP="009D5574">
      <w:pPr>
        <w:pStyle w:val="NoSpacing"/>
      </w:pPr>
    </w:p>
    <w:p w14:paraId="484D6ED3" w14:textId="77777777" w:rsidR="009D5574" w:rsidRPr="0007375B" w:rsidRDefault="009D5574" w:rsidP="00817E0B">
      <w:pPr>
        <w:jc w:val="right"/>
        <w:rPr>
          <w:lang w:eastAsia="ja-JP"/>
        </w:rPr>
      </w:pPr>
    </w:p>
    <w:p w14:paraId="5DA17B87" w14:textId="77777777" w:rsidR="009D5574" w:rsidRPr="0007375B" w:rsidRDefault="00EC2465" w:rsidP="009D5574">
      <w:pPr>
        <w:rPr>
          <w:lang w:eastAsia="ja-JP"/>
        </w:rPr>
      </w:pPr>
      <w:r w:rsidRPr="0007375B">
        <w:rPr>
          <w:noProof/>
        </w:rPr>
        <mc:AlternateContent>
          <mc:Choice Requires="wps">
            <w:drawing>
              <wp:anchor distT="0" distB="0" distL="114300" distR="114300" simplePos="0" relativeHeight="251706368" behindDoc="0" locked="0" layoutInCell="1" allowOverlap="1" wp14:anchorId="0702AD5C" wp14:editId="0CC1578D">
                <wp:simplePos x="0" y="0"/>
                <wp:positionH relativeFrom="column">
                  <wp:posOffset>575945</wp:posOffset>
                </wp:positionH>
                <wp:positionV relativeFrom="paragraph">
                  <wp:posOffset>92176</wp:posOffset>
                </wp:positionV>
                <wp:extent cx="2066290" cy="447675"/>
                <wp:effectExtent l="0" t="0" r="0" b="9525"/>
                <wp:wrapNone/>
                <wp:docPr id="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447675"/>
                        </a:xfrm>
                        <a:prstGeom prst="rect">
                          <a:avLst/>
                        </a:prstGeom>
                        <a:solidFill>
                          <a:srgbClr val="FFFFFF"/>
                        </a:solidFill>
                        <a:ln w="9525">
                          <a:noFill/>
                          <a:miter lim="800000"/>
                          <a:headEnd/>
                          <a:tailEnd/>
                        </a:ln>
                        <a:effectLst>
                          <a:softEdge rad="63500"/>
                        </a:effectLst>
                      </wps:spPr>
                      <wps:txbx>
                        <w:txbxContent>
                          <w:p w14:paraId="767EDF66" w14:textId="5523D218" w:rsidR="00D25E7A" w:rsidRDefault="00D25E7A" w:rsidP="009D5574">
                            <w:pPr>
                              <w:pStyle w:val="TOC1"/>
                            </w:pPr>
                            <w:r w:rsidRPr="001B3855">
                              <w:t>Click</w:t>
                            </w:r>
                            <w:r>
                              <w:rPr>
                                <w:b/>
                              </w:rPr>
                              <w:t xml:space="preserve"> </w:t>
                            </w:r>
                            <w:r w:rsidRPr="006D5D11">
                              <w:rPr>
                                <w:b/>
                              </w:rPr>
                              <w:t>Browse</w:t>
                            </w:r>
                            <w:r>
                              <w:t xml:space="preserve"> to select a PDF file to attach.</w:t>
                            </w:r>
                          </w:p>
                          <w:p w14:paraId="7C4D40F1" w14:textId="77777777" w:rsidR="00D25E7A" w:rsidRDefault="00D25E7A" w:rsidP="009D5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2AD5C" id="_x0000_s1350" type="#_x0000_t202" style="position:absolute;left:0;text-align:left;margin-left:45.35pt;margin-top:7.25pt;width:162.7pt;height: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" stroked="f">
                <v:textbox>
                  <w:txbxContent>
                    <w:p w14:paraId="767EDF66" w14:textId="5523D218" w:rsidR="00D25E7A" w:rsidRDefault="00D25E7A" w:rsidP="009D5574">
                      <w:pPr>
                        <w:pStyle w:val="TOC1"/>
                      </w:pPr>
                      <w:r w:rsidRPr="001B3855">
                        <w:t>Click</w:t>
                      </w:r>
                      <w:r>
                        <w:rPr>
                          <w:b/>
                        </w:rPr>
                        <w:t xml:space="preserve"> </w:t>
                      </w:r>
                      <w:r w:rsidRPr="006D5D11">
                        <w:rPr>
                          <w:b/>
                        </w:rPr>
                        <w:t>Browse</w:t>
                      </w:r>
                      <w:r>
                        <w:t xml:space="preserve"> to select a PDF file to attach.</w:t>
                      </w:r>
                    </w:p>
                    <w:p w14:paraId="7C4D40F1" w14:textId="77777777" w:rsidR="00D25E7A" w:rsidRDefault="00D25E7A" w:rsidP="009D5574"/>
                  </w:txbxContent>
                </v:textbox>
              </v:shape>
            </w:pict>
          </mc:Fallback>
        </mc:AlternateContent>
      </w:r>
      <w:r w:rsidRPr="0007375B">
        <w:rPr>
          <w:noProof/>
        </w:rPr>
        <mc:AlternateContent>
          <mc:Choice Requires="wps">
            <w:drawing>
              <wp:anchor distT="0" distB="0" distL="114300" distR="114300" simplePos="0" relativeHeight="251703296" behindDoc="0" locked="0" layoutInCell="1" allowOverlap="1" wp14:anchorId="70486761" wp14:editId="24B2E60E">
                <wp:simplePos x="0" y="0"/>
                <wp:positionH relativeFrom="column">
                  <wp:posOffset>0</wp:posOffset>
                </wp:positionH>
                <wp:positionV relativeFrom="paragraph">
                  <wp:posOffset>109220</wp:posOffset>
                </wp:positionV>
                <wp:extent cx="621665" cy="457200"/>
                <wp:effectExtent l="0" t="0" r="6985" b="0"/>
                <wp:wrapNone/>
                <wp:docPr id="888" name="Pentagon 888"/>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387B148"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86761" id="Pentagon 888" o:spid="_x0000_s1351" type="#_x0000_t15" style="position:absolute;left:0;text-align:left;margin-left:0;margin-top:8.6pt;width:48.9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" adj="13657" fillcolor="#182854" stroked="f" strokeweight="2pt">
                <v:textbox>
                  <w:txbxContent>
                    <w:p w14:paraId="2387B148"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170CD2F2" w14:textId="77777777" w:rsidR="009D5574" w:rsidRPr="0007375B" w:rsidRDefault="009D5574" w:rsidP="009D5574">
      <w:pPr>
        <w:rPr>
          <w:lang w:eastAsia="ja-JP"/>
        </w:rPr>
      </w:pPr>
    </w:p>
    <w:p w14:paraId="62054CC7" w14:textId="77777777" w:rsidR="009D5574" w:rsidRPr="0007375B" w:rsidRDefault="009D5574" w:rsidP="009D5574">
      <w:pPr>
        <w:rPr>
          <w:lang w:eastAsia="ja-JP"/>
        </w:rPr>
      </w:pPr>
    </w:p>
    <w:p w14:paraId="005F5759" w14:textId="77777777" w:rsidR="009D5574" w:rsidRPr="0007375B" w:rsidRDefault="002B4A8E" w:rsidP="009D5574">
      <w:pPr>
        <w:rPr>
          <w:lang w:eastAsia="ja-JP"/>
        </w:rPr>
      </w:pPr>
      <w:r w:rsidRPr="00EC2465">
        <w:rPr>
          <w:noProof/>
        </w:rPr>
        <mc:AlternateContent>
          <mc:Choice Requires="wps">
            <w:drawing>
              <wp:anchor distT="0" distB="0" distL="114300" distR="114300" simplePos="0" relativeHeight="251748352" behindDoc="0" locked="0" layoutInCell="1" allowOverlap="1" wp14:anchorId="7E307DA0" wp14:editId="25505B76">
                <wp:simplePos x="0" y="0"/>
                <wp:positionH relativeFrom="column">
                  <wp:posOffset>-38282</wp:posOffset>
                </wp:positionH>
                <wp:positionV relativeFrom="paragraph">
                  <wp:posOffset>114300</wp:posOffset>
                </wp:positionV>
                <wp:extent cx="2761488" cy="694944"/>
                <wp:effectExtent l="38100" t="19050" r="58420" b="67310"/>
                <wp:wrapNone/>
                <wp:docPr id="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488" cy="694944"/>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softEdge rad="127000"/>
                        </a:effectLst>
                      </wps:spPr>
                      <wps:txbx>
                        <w:txbxContent>
                          <w:p w14:paraId="13C57FC2" w14:textId="77777777" w:rsidR="00D25E7A" w:rsidRPr="00A50F6A" w:rsidRDefault="00D25E7A" w:rsidP="00EC2465">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1AC2DF70" w14:textId="1A6897A9" w:rsidR="00D25E7A" w:rsidRDefault="00D25E7A" w:rsidP="00EC2465">
                            <w:pPr>
                              <w:pStyle w:val="NoSpacing"/>
                              <w:shd w:val="clear" w:color="auto" w:fill="D9D9D9" w:themeFill="background1" w:themeFillShade="D9"/>
                            </w:pPr>
                            <w:r>
                              <w:t>All documents must be submitted in PDF format, and must be 10 MB or 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07DA0" id="_x0000_s1352" type="#_x0000_t202" style="position:absolute;left:0;text-align:left;margin-left:-3pt;margin-top:9pt;width:217.45pt;height:5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">
                <v:shadow on="t" color="black" opacity="26214f" origin=",-.5" offset="0,3pt"/>
                <v:textbox>
                  <w:txbxContent>
                    <w:p w14:paraId="13C57FC2" w14:textId="77777777" w:rsidR="00D25E7A" w:rsidRPr="00A50F6A" w:rsidRDefault="00D25E7A" w:rsidP="00EC2465">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1AC2DF70" w14:textId="1A6897A9" w:rsidR="00D25E7A" w:rsidRDefault="00D25E7A" w:rsidP="00EC2465">
                      <w:pPr>
                        <w:pStyle w:val="NoSpacing"/>
                        <w:shd w:val="clear" w:color="auto" w:fill="D9D9D9" w:themeFill="background1" w:themeFillShade="D9"/>
                      </w:pPr>
                      <w:r>
                        <w:t>All documents must be submitted in PDF format, and must be 10 MB or less.</w:t>
                      </w:r>
                    </w:p>
                  </w:txbxContent>
                </v:textbox>
              </v:shape>
            </w:pict>
          </mc:Fallback>
        </mc:AlternateContent>
      </w:r>
    </w:p>
    <w:p w14:paraId="64A697C5" w14:textId="77777777" w:rsidR="009D5574" w:rsidRPr="0007375B" w:rsidRDefault="009D5574" w:rsidP="009D5574">
      <w:pPr>
        <w:rPr>
          <w:lang w:eastAsia="ja-JP"/>
        </w:rPr>
      </w:pPr>
    </w:p>
    <w:p w14:paraId="66194160" w14:textId="77777777" w:rsidR="009D5574" w:rsidRPr="0007375B" w:rsidRDefault="009D5574" w:rsidP="009D5574">
      <w:pPr>
        <w:rPr>
          <w:lang w:eastAsia="ja-JP"/>
        </w:rPr>
      </w:pPr>
    </w:p>
    <w:p w14:paraId="71EDDBCF" w14:textId="77777777" w:rsidR="009D5574" w:rsidRPr="0007375B" w:rsidRDefault="009D5574" w:rsidP="009D5574">
      <w:pPr>
        <w:rPr>
          <w:lang w:eastAsia="ja-JP"/>
        </w:rPr>
      </w:pPr>
    </w:p>
    <w:p w14:paraId="4D168F88" w14:textId="77777777" w:rsidR="009D5574" w:rsidRDefault="009D5574" w:rsidP="009D5574">
      <w:pPr>
        <w:pStyle w:val="NoSpacing"/>
      </w:pPr>
    </w:p>
    <w:p w14:paraId="758D2DA5" w14:textId="77777777" w:rsidR="00EC2465" w:rsidRDefault="002B4A8E" w:rsidP="009D5574">
      <w:pPr>
        <w:pStyle w:val="NoSpacing"/>
      </w:pPr>
      <w:r w:rsidRPr="0007375B">
        <w:rPr>
          <w:noProof/>
          <w:lang w:eastAsia="en-US"/>
        </w:rPr>
        <mc:AlternateContent>
          <mc:Choice Requires="wps">
            <w:drawing>
              <wp:anchor distT="0" distB="0" distL="114300" distR="114300" simplePos="0" relativeHeight="251704320" behindDoc="0" locked="0" layoutInCell="1" allowOverlap="1" wp14:anchorId="16D18CEB" wp14:editId="0017DF0E">
                <wp:simplePos x="0" y="0"/>
                <wp:positionH relativeFrom="column">
                  <wp:posOffset>0</wp:posOffset>
                </wp:positionH>
                <wp:positionV relativeFrom="paragraph">
                  <wp:posOffset>20955</wp:posOffset>
                </wp:positionV>
                <wp:extent cx="621665" cy="457200"/>
                <wp:effectExtent l="0" t="0" r="6985" b="0"/>
                <wp:wrapNone/>
                <wp:docPr id="887" name="Pentagon 887"/>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1BF71057"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8CEB" id="Pentagon 887" o:spid="_x0000_s1353" type="#_x0000_t15" style="position:absolute;margin-left:0;margin-top:1.65pt;width:48.9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" adj="13657" fillcolor="#182854" stroked="f" strokeweight="2pt">
                <v:textbox>
                  <w:txbxContent>
                    <w:p w14:paraId="1BF71057"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r w:rsidRPr="0007375B">
        <w:rPr>
          <w:noProof/>
          <w:lang w:eastAsia="en-US"/>
        </w:rPr>
        <mc:AlternateContent>
          <mc:Choice Requires="wps">
            <w:drawing>
              <wp:anchor distT="0" distB="0" distL="114300" distR="114300" simplePos="0" relativeHeight="251708416" behindDoc="0" locked="0" layoutInCell="1" allowOverlap="1" wp14:anchorId="2ED4BABC" wp14:editId="320C7CF1">
                <wp:simplePos x="0" y="0"/>
                <wp:positionH relativeFrom="column">
                  <wp:posOffset>577850</wp:posOffset>
                </wp:positionH>
                <wp:positionV relativeFrom="paragraph">
                  <wp:posOffset>108585</wp:posOffset>
                </wp:positionV>
                <wp:extent cx="1365250" cy="323850"/>
                <wp:effectExtent l="0" t="0" r="6350" b="0"/>
                <wp:wrapNone/>
                <wp:docPr id="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23850"/>
                        </a:xfrm>
                        <a:prstGeom prst="rect">
                          <a:avLst/>
                        </a:prstGeom>
                        <a:solidFill>
                          <a:srgbClr val="FFFFFF"/>
                        </a:solidFill>
                        <a:ln w="9525">
                          <a:noFill/>
                          <a:miter lim="800000"/>
                          <a:headEnd/>
                          <a:tailEnd/>
                        </a:ln>
                        <a:effectLst>
                          <a:softEdge rad="63500"/>
                        </a:effectLst>
                      </wps:spPr>
                      <wps:txbx>
                        <w:txbxContent>
                          <w:p w14:paraId="13E3D20B" w14:textId="77777777" w:rsidR="00D25E7A" w:rsidRDefault="00D25E7A" w:rsidP="009D5574">
                            <w:pPr>
                              <w:pStyle w:val="TOC1"/>
                            </w:pPr>
                            <w:r>
                              <w:t xml:space="preserve">Click </w:t>
                            </w:r>
                            <w:r w:rsidRPr="0007375B">
                              <w:rPr>
                                <w:b/>
                              </w:rPr>
                              <w:t>Upload</w:t>
                            </w:r>
                            <w:r>
                              <w:t xml:space="preserve">.  </w:t>
                            </w:r>
                          </w:p>
                          <w:p w14:paraId="25FD9DC7" w14:textId="77777777" w:rsidR="00D25E7A" w:rsidRDefault="00D25E7A" w:rsidP="009D5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4BABC" id="_x0000_s1354" type="#_x0000_t202" style="position:absolute;margin-left:45.5pt;margin-top:8.55pt;width:107.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" stroked="f">
                <v:textbox>
                  <w:txbxContent>
                    <w:p w14:paraId="13E3D20B" w14:textId="77777777" w:rsidR="00D25E7A" w:rsidRDefault="00D25E7A" w:rsidP="009D5574">
                      <w:pPr>
                        <w:pStyle w:val="TOC1"/>
                      </w:pPr>
                      <w:r>
                        <w:t xml:space="preserve">Click </w:t>
                      </w:r>
                      <w:r w:rsidRPr="0007375B">
                        <w:rPr>
                          <w:b/>
                        </w:rPr>
                        <w:t>Upload</w:t>
                      </w:r>
                      <w:r>
                        <w:t xml:space="preserve">.  </w:t>
                      </w:r>
                    </w:p>
                    <w:p w14:paraId="25FD9DC7" w14:textId="77777777" w:rsidR="00D25E7A" w:rsidRDefault="00D25E7A" w:rsidP="009D5574"/>
                  </w:txbxContent>
                </v:textbox>
              </v:shape>
            </w:pict>
          </mc:Fallback>
        </mc:AlternateContent>
      </w:r>
    </w:p>
    <w:p w14:paraId="441CF998" w14:textId="77777777" w:rsidR="00EC2465" w:rsidRDefault="00EC2465" w:rsidP="009D5574">
      <w:pPr>
        <w:pStyle w:val="NoSpacing"/>
      </w:pPr>
    </w:p>
    <w:p w14:paraId="26A0105D" w14:textId="77777777" w:rsidR="00EC2465" w:rsidRDefault="00EC2465" w:rsidP="009D5574">
      <w:pPr>
        <w:pStyle w:val="NoSpacing"/>
      </w:pPr>
    </w:p>
    <w:p w14:paraId="65A098F3" w14:textId="77777777" w:rsidR="006D6683" w:rsidRDefault="006D6683" w:rsidP="009D5574">
      <w:pPr>
        <w:pStyle w:val="NoSpacing"/>
      </w:pPr>
    </w:p>
    <w:p w14:paraId="5D1881F6" w14:textId="55C62EC0" w:rsidR="009D5574" w:rsidRDefault="009D5574" w:rsidP="009D5574">
      <w:pPr>
        <w:pStyle w:val="NoSpacing"/>
      </w:pPr>
      <w:r>
        <w:t xml:space="preserve">The document will </w:t>
      </w:r>
      <w:r w:rsidR="00A77F3E">
        <w:t>appear</w:t>
      </w:r>
      <w:r>
        <w:t xml:space="preserve"> </w:t>
      </w:r>
      <w:r w:rsidR="006D5D11">
        <w:t>at</w:t>
      </w:r>
      <w:r w:rsidR="009D7DEB">
        <w:t xml:space="preserve"> the bottom of </w:t>
      </w:r>
      <w:r>
        <w:t xml:space="preserve">the </w:t>
      </w:r>
      <w:r w:rsidRPr="006D5D11">
        <w:rPr>
          <w:b/>
        </w:rPr>
        <w:t>Description</w:t>
      </w:r>
      <w:r>
        <w:t xml:space="preserve"> section.</w:t>
      </w:r>
    </w:p>
    <w:p w14:paraId="103E927C" w14:textId="77777777" w:rsidR="00DF498D" w:rsidRPr="00D30AB3" w:rsidRDefault="00E15244" w:rsidP="009D5574">
      <w:pPr>
        <w:pStyle w:val="CustomConts"/>
        <w:rPr>
          <w:lang w:eastAsia="ja-JP"/>
        </w:rPr>
      </w:pPr>
      <w:r w:rsidRPr="0007375B">
        <w:rPr>
          <w:noProof/>
        </w:rPr>
        <mc:AlternateContent>
          <mc:Choice Requires="wps">
            <w:drawing>
              <wp:anchor distT="0" distB="0" distL="114300" distR="114300" simplePos="0" relativeHeight="251707392" behindDoc="0" locked="0" layoutInCell="1" allowOverlap="1" wp14:anchorId="2421E4F9" wp14:editId="4359D982">
                <wp:simplePos x="0" y="0"/>
                <wp:positionH relativeFrom="column">
                  <wp:posOffset>563245</wp:posOffset>
                </wp:positionH>
                <wp:positionV relativeFrom="paragraph">
                  <wp:posOffset>164688</wp:posOffset>
                </wp:positionV>
                <wp:extent cx="1097280" cy="264795"/>
                <wp:effectExtent l="0" t="0" r="7620" b="1905"/>
                <wp:wrapNone/>
                <wp:docPr id="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4795"/>
                        </a:xfrm>
                        <a:prstGeom prst="rect">
                          <a:avLst/>
                        </a:prstGeom>
                        <a:solidFill>
                          <a:srgbClr val="FFFFFF"/>
                        </a:solidFill>
                        <a:ln w="9525">
                          <a:noFill/>
                          <a:miter lim="800000"/>
                          <a:headEnd/>
                          <a:tailEnd/>
                        </a:ln>
                        <a:effectLst>
                          <a:softEdge rad="63500"/>
                        </a:effectLst>
                      </wps:spPr>
                      <wps:txbx>
                        <w:txbxContent>
                          <w:p w14:paraId="0309CC31" w14:textId="77777777" w:rsidR="00D25E7A" w:rsidRPr="00076CBF" w:rsidRDefault="00D25E7A" w:rsidP="009D5574">
                            <w:r>
                              <w:t xml:space="preserve">Click </w:t>
                            </w:r>
                            <w:r w:rsidRPr="0090289A">
                              <w:rPr>
                                <w:b/>
                              </w:rPr>
                              <w:t>Save</w:t>
                            </w:r>
                            <w:r>
                              <w:t>.</w:t>
                            </w:r>
                          </w:p>
                          <w:p w14:paraId="29EB258E" w14:textId="77777777" w:rsidR="00D25E7A" w:rsidRDefault="00D25E7A" w:rsidP="009D5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1E4F9" id="_x0000_s1355" type="#_x0000_t202" style="position:absolute;left:0;text-align:left;margin-left:44.35pt;margin-top:12.95pt;width:86.4pt;height:2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" stroked="f">
                <v:textbox>
                  <w:txbxContent>
                    <w:p w14:paraId="0309CC31" w14:textId="77777777" w:rsidR="00D25E7A" w:rsidRPr="00076CBF" w:rsidRDefault="00D25E7A" w:rsidP="009D5574">
                      <w:r>
                        <w:t xml:space="preserve">Click </w:t>
                      </w:r>
                      <w:r w:rsidRPr="0090289A">
                        <w:rPr>
                          <w:b/>
                        </w:rPr>
                        <w:t>Save</w:t>
                      </w:r>
                      <w:r>
                        <w:t>.</w:t>
                      </w:r>
                    </w:p>
                    <w:p w14:paraId="29EB258E" w14:textId="77777777" w:rsidR="00D25E7A" w:rsidRDefault="00D25E7A" w:rsidP="009D5574"/>
                  </w:txbxContent>
                </v:textbox>
              </v:shape>
            </w:pict>
          </mc:Fallback>
        </mc:AlternateContent>
      </w:r>
      <w:r w:rsidR="009D5574" w:rsidRPr="0007375B">
        <w:rPr>
          <w:noProof/>
        </w:rPr>
        <mc:AlternateContent>
          <mc:Choice Requires="wps">
            <w:drawing>
              <wp:anchor distT="0" distB="0" distL="114300" distR="114300" simplePos="0" relativeHeight="251705344" behindDoc="0" locked="0" layoutInCell="1" allowOverlap="1" wp14:anchorId="68FA1AC7" wp14:editId="5DE23A3B">
                <wp:simplePos x="0" y="0"/>
                <wp:positionH relativeFrom="column">
                  <wp:posOffset>-12700</wp:posOffset>
                </wp:positionH>
                <wp:positionV relativeFrom="paragraph">
                  <wp:posOffset>103505</wp:posOffset>
                </wp:positionV>
                <wp:extent cx="621665" cy="457200"/>
                <wp:effectExtent l="0" t="0" r="6985" b="0"/>
                <wp:wrapNone/>
                <wp:docPr id="889" name="Pentagon 889"/>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41B6224"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A1AC7" id="Pentagon 889" o:spid="_x0000_s1356" type="#_x0000_t15" style="position:absolute;left:0;text-align:left;margin-left:-1pt;margin-top:8.15pt;width:48.95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" adj="13657" fillcolor="#182854" stroked="f" strokeweight="2pt">
                <v:textbox>
                  <w:txbxContent>
                    <w:p w14:paraId="241B6224"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4B8669E6" w14:textId="77777777" w:rsidR="00DF498D" w:rsidRPr="00D30AB3" w:rsidRDefault="00DF498D" w:rsidP="00DF498D">
      <w:pPr>
        <w:rPr>
          <w:lang w:eastAsia="ja-JP"/>
        </w:rPr>
      </w:pPr>
    </w:p>
    <w:p w14:paraId="7E998800" w14:textId="77777777" w:rsidR="00DF498D" w:rsidRDefault="00DF498D" w:rsidP="006C450E">
      <w:pPr>
        <w:tabs>
          <w:tab w:val="left" w:pos="1080"/>
          <w:tab w:val="left" w:pos="5922"/>
        </w:tabs>
        <w:rPr>
          <w:lang w:eastAsia="ja-JP"/>
        </w:rPr>
      </w:pPr>
    </w:p>
    <w:p w14:paraId="630353F8" w14:textId="77777777" w:rsidR="009D5574" w:rsidRDefault="009D5574" w:rsidP="009D5574">
      <w:pPr>
        <w:tabs>
          <w:tab w:val="left" w:pos="5922"/>
        </w:tabs>
        <w:jc w:val="left"/>
        <w:rPr>
          <w:lang w:eastAsia="ja-JP"/>
        </w:rPr>
      </w:pPr>
      <w:r>
        <w:rPr>
          <w:lang w:eastAsia="ja-JP"/>
        </w:rPr>
        <w:t xml:space="preserve">A confirmation page will appear. </w:t>
      </w:r>
    </w:p>
    <w:p w14:paraId="11B9478F" w14:textId="77777777" w:rsidR="009D5574" w:rsidRDefault="00817E0B" w:rsidP="00817E0B">
      <w:pPr>
        <w:tabs>
          <w:tab w:val="center" w:pos="5400"/>
        </w:tabs>
        <w:jc w:val="left"/>
        <w:rPr>
          <w:lang w:eastAsia="ja-JP"/>
        </w:rPr>
      </w:pPr>
      <w:r>
        <w:rPr>
          <w:noProof/>
        </w:rPr>
        <w:drawing>
          <wp:anchor distT="0" distB="0" distL="114300" distR="114300" simplePos="0" relativeHeight="251858944" behindDoc="0" locked="0" layoutInCell="1" allowOverlap="1" wp14:anchorId="4AE0BF87" wp14:editId="2B206C92">
            <wp:simplePos x="0" y="0"/>
            <wp:positionH relativeFrom="column">
              <wp:posOffset>2910254</wp:posOffset>
            </wp:positionH>
            <wp:positionV relativeFrom="paragraph">
              <wp:posOffset>16266</wp:posOffset>
            </wp:positionV>
            <wp:extent cx="4144938" cy="1261849"/>
            <wp:effectExtent l="0" t="0" r="825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4154005" cy="1264609"/>
                    </a:xfrm>
                    <a:prstGeom prst="rect">
                      <a:avLst/>
                    </a:prstGeom>
                  </pic:spPr>
                </pic:pic>
              </a:graphicData>
            </a:graphic>
            <wp14:sizeRelH relativeFrom="margin">
              <wp14:pctWidth>0</wp14:pctWidth>
            </wp14:sizeRelH>
            <wp14:sizeRelV relativeFrom="margin">
              <wp14:pctHeight>0</wp14:pctHeight>
            </wp14:sizeRelV>
          </wp:anchor>
        </w:drawing>
      </w:r>
      <w:r w:rsidR="009D5574" w:rsidRPr="00D30AB3">
        <w:rPr>
          <w:noProof/>
        </w:rPr>
        <mc:AlternateContent>
          <mc:Choice Requires="wps">
            <w:drawing>
              <wp:anchor distT="0" distB="0" distL="114300" distR="114300" simplePos="0" relativeHeight="251711488" behindDoc="0" locked="0" layoutInCell="1" allowOverlap="1" wp14:anchorId="15F1DE4E" wp14:editId="7AEA11D3">
                <wp:simplePos x="0" y="0"/>
                <wp:positionH relativeFrom="column">
                  <wp:posOffset>0</wp:posOffset>
                </wp:positionH>
                <wp:positionV relativeFrom="paragraph">
                  <wp:posOffset>161290</wp:posOffset>
                </wp:positionV>
                <wp:extent cx="621792" cy="457200"/>
                <wp:effectExtent l="0" t="0" r="6985" b="0"/>
                <wp:wrapNone/>
                <wp:docPr id="892" name="Pentagon 892"/>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507A939C"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1DE4E" id="Pentagon 892" o:spid="_x0000_s1357" type="#_x0000_t15" style="position:absolute;margin-left:0;margin-top:12.7pt;width:48.9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" adj="13659" fillcolor="#182854" stroked="f" strokeweight="2pt">
                <v:textbox>
                  <w:txbxContent>
                    <w:p w14:paraId="507A939C"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r>
        <w:rPr>
          <w:lang w:eastAsia="ja-JP"/>
        </w:rPr>
        <w:tab/>
      </w:r>
    </w:p>
    <w:p w14:paraId="0BFAF319" w14:textId="77777777" w:rsidR="009D5574" w:rsidRDefault="009D5574" w:rsidP="009D5574">
      <w:pPr>
        <w:tabs>
          <w:tab w:val="left" w:pos="5922"/>
        </w:tabs>
        <w:jc w:val="left"/>
        <w:rPr>
          <w:lang w:eastAsia="ja-JP"/>
        </w:rPr>
      </w:pPr>
      <w:r w:rsidRPr="00017627">
        <w:rPr>
          <w:noProof/>
        </w:rPr>
        <mc:AlternateContent>
          <mc:Choice Requires="wps">
            <w:drawing>
              <wp:anchor distT="0" distB="0" distL="114300" distR="114300" simplePos="0" relativeHeight="251709440" behindDoc="0" locked="0" layoutInCell="1" allowOverlap="1" wp14:anchorId="00BAD467" wp14:editId="1A731391">
                <wp:simplePos x="0" y="0"/>
                <wp:positionH relativeFrom="column">
                  <wp:posOffset>577851</wp:posOffset>
                </wp:positionH>
                <wp:positionV relativeFrom="paragraph">
                  <wp:posOffset>4445</wp:posOffset>
                </wp:positionV>
                <wp:extent cx="1720850" cy="412750"/>
                <wp:effectExtent l="0" t="0" r="0" b="6350"/>
                <wp:wrapNone/>
                <wp:docPr id="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12750"/>
                        </a:xfrm>
                        <a:prstGeom prst="rect">
                          <a:avLst/>
                        </a:prstGeom>
                        <a:solidFill>
                          <a:srgbClr val="FFFFFF"/>
                        </a:solidFill>
                        <a:ln w="9525">
                          <a:noFill/>
                          <a:miter lim="800000"/>
                          <a:headEnd/>
                          <a:tailEnd/>
                        </a:ln>
                        <a:effectLst>
                          <a:softEdge rad="63500"/>
                        </a:effectLst>
                      </wps:spPr>
                      <wps:txbx>
                        <w:txbxContent>
                          <w:p w14:paraId="339B90E9" w14:textId="77777777" w:rsidR="00D25E7A" w:rsidRPr="00076CBF" w:rsidRDefault="00D25E7A" w:rsidP="009D5574">
                            <w:pPr>
                              <w:pStyle w:val="NoSpacing"/>
                            </w:pPr>
                            <w:r>
                              <w:t>Verify all information is correct.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AD467" id="_x0000_s1358" type="#_x0000_t202" style="position:absolute;margin-left:45.5pt;margin-top:.35pt;width:135.5pt;height: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" stroked="f">
                <v:textbox>
                  <w:txbxContent>
                    <w:p w14:paraId="339B90E9" w14:textId="77777777" w:rsidR="00D25E7A" w:rsidRPr="00076CBF" w:rsidRDefault="00D25E7A" w:rsidP="009D5574">
                      <w:pPr>
                        <w:pStyle w:val="NoSpacing"/>
                      </w:pPr>
                      <w:r>
                        <w:t>Verify all information is correct.</w:t>
                      </w:r>
                    </w:p>
                  </w:txbxContent>
                </v:textbox>
              </v:shape>
            </w:pict>
          </mc:Fallback>
        </mc:AlternateContent>
      </w:r>
    </w:p>
    <w:p w14:paraId="354CB7C3" w14:textId="77777777" w:rsidR="009D5574" w:rsidRPr="00EB78A1" w:rsidRDefault="009D5574" w:rsidP="009D5574">
      <w:pPr>
        <w:rPr>
          <w:lang w:eastAsia="ja-JP"/>
        </w:rPr>
      </w:pPr>
    </w:p>
    <w:p w14:paraId="5B3277B9" w14:textId="77777777" w:rsidR="009D5574" w:rsidRPr="00EB78A1" w:rsidRDefault="009D5574" w:rsidP="009D5574">
      <w:pPr>
        <w:rPr>
          <w:lang w:eastAsia="ja-JP"/>
        </w:rPr>
      </w:pPr>
      <w:r w:rsidRPr="00EB78A1">
        <w:rPr>
          <w:noProof/>
        </w:rPr>
        <mc:AlternateContent>
          <mc:Choice Requires="wps">
            <w:drawing>
              <wp:anchor distT="0" distB="0" distL="114300" distR="114300" simplePos="0" relativeHeight="251715584" behindDoc="0" locked="0" layoutInCell="1" allowOverlap="1" wp14:anchorId="4BC2523B" wp14:editId="02B77FA2">
                <wp:simplePos x="0" y="0"/>
                <wp:positionH relativeFrom="column">
                  <wp:posOffset>576470</wp:posOffset>
                </wp:positionH>
                <wp:positionV relativeFrom="paragraph">
                  <wp:posOffset>159468</wp:posOffset>
                </wp:positionV>
                <wp:extent cx="1720850" cy="779228"/>
                <wp:effectExtent l="0" t="0" r="0" b="1905"/>
                <wp:wrapNone/>
                <wp:docPr id="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779228"/>
                        </a:xfrm>
                        <a:prstGeom prst="rect">
                          <a:avLst/>
                        </a:prstGeom>
                        <a:solidFill>
                          <a:srgbClr val="FFFFFF"/>
                        </a:solidFill>
                        <a:ln w="9525">
                          <a:noFill/>
                          <a:miter lim="800000"/>
                          <a:headEnd/>
                          <a:tailEnd/>
                        </a:ln>
                        <a:effectLst>
                          <a:softEdge rad="63500"/>
                        </a:effectLst>
                      </wps:spPr>
                      <wps:txbx>
                        <w:txbxContent>
                          <w:p w14:paraId="5E4B2A25" w14:textId="54A80B92" w:rsidR="00D25E7A" w:rsidRDefault="00D25E7A" w:rsidP="009D5574">
                            <w:pPr>
                              <w:pStyle w:val="NoSpacing"/>
                            </w:pPr>
                            <w:r>
                              <w:t>Select the affirmation check box. This will automatically time stamp the voucher.</w:t>
                            </w:r>
                          </w:p>
                          <w:p w14:paraId="049CAAE2" w14:textId="77777777" w:rsidR="00D25E7A" w:rsidRPr="00076CBF" w:rsidRDefault="00D25E7A" w:rsidP="009D5574">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2523B" id="_x0000_s1359" type="#_x0000_t202" style="position:absolute;left:0;text-align:left;margin-left:45.4pt;margin-top:12.55pt;width:135.5pt;height:6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" stroked="f">
                <v:textbox>
                  <w:txbxContent>
                    <w:p w14:paraId="5E4B2A25" w14:textId="54A80B92" w:rsidR="00D25E7A" w:rsidRDefault="00D25E7A" w:rsidP="009D5574">
                      <w:pPr>
                        <w:pStyle w:val="NoSpacing"/>
                      </w:pPr>
                      <w:r>
                        <w:t>Select the affirmation check box. This will automatically time stamp the voucher.</w:t>
                      </w:r>
                    </w:p>
                    <w:p w14:paraId="049CAAE2" w14:textId="77777777" w:rsidR="00D25E7A" w:rsidRPr="00076CBF" w:rsidRDefault="00D25E7A" w:rsidP="009D5574">
                      <w:pPr>
                        <w:pStyle w:val="NoSpacing"/>
                      </w:pPr>
                    </w:p>
                  </w:txbxContent>
                </v:textbox>
              </v:shape>
            </w:pict>
          </mc:Fallback>
        </mc:AlternateContent>
      </w:r>
    </w:p>
    <w:p w14:paraId="3A27E3C7" w14:textId="77777777" w:rsidR="009D5574" w:rsidRDefault="009D5574" w:rsidP="009D5574">
      <w:pPr>
        <w:tabs>
          <w:tab w:val="left" w:pos="5922"/>
        </w:tabs>
        <w:jc w:val="left"/>
        <w:rPr>
          <w:lang w:eastAsia="ja-JP"/>
        </w:rPr>
      </w:pPr>
      <w:r w:rsidRPr="00D30AB3">
        <w:rPr>
          <w:noProof/>
        </w:rPr>
        <mc:AlternateContent>
          <mc:Choice Requires="wps">
            <w:drawing>
              <wp:anchor distT="0" distB="0" distL="114300" distR="114300" simplePos="0" relativeHeight="251713536" behindDoc="0" locked="0" layoutInCell="1" allowOverlap="1" wp14:anchorId="4A5F4DF2" wp14:editId="453E13C2">
                <wp:simplePos x="0" y="0"/>
                <wp:positionH relativeFrom="column">
                  <wp:posOffset>0</wp:posOffset>
                </wp:positionH>
                <wp:positionV relativeFrom="paragraph">
                  <wp:posOffset>57150</wp:posOffset>
                </wp:positionV>
                <wp:extent cx="621665" cy="457200"/>
                <wp:effectExtent l="0" t="0" r="6985" b="0"/>
                <wp:wrapNone/>
                <wp:docPr id="895" name="Pentagon 895"/>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003FE729"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4DF2" id="Pentagon 895" o:spid="_x0000_s1360" type="#_x0000_t15" style="position:absolute;margin-left:0;margin-top:4.5pt;width:48.9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" adj="13657" fillcolor="#182854" stroked="f" strokeweight="2pt">
                <v:textbox>
                  <w:txbxContent>
                    <w:p w14:paraId="003FE729"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275A0E87" w14:textId="77777777" w:rsidR="009D5574" w:rsidRDefault="009D5574" w:rsidP="009D5574">
      <w:pPr>
        <w:tabs>
          <w:tab w:val="left" w:pos="5922"/>
        </w:tabs>
        <w:jc w:val="left"/>
      </w:pPr>
      <w:r w:rsidRPr="00EB78A1">
        <w:rPr>
          <w:noProof/>
        </w:rPr>
        <mc:AlternateContent>
          <mc:Choice Requires="wps">
            <w:drawing>
              <wp:anchor distT="0" distB="0" distL="114300" distR="114300" simplePos="0" relativeHeight="251716608" behindDoc="0" locked="0" layoutInCell="1" allowOverlap="1" wp14:anchorId="7988C0F4" wp14:editId="0E5F5BC9">
                <wp:simplePos x="0" y="0"/>
                <wp:positionH relativeFrom="column">
                  <wp:posOffset>575945</wp:posOffset>
                </wp:positionH>
                <wp:positionV relativeFrom="paragraph">
                  <wp:posOffset>573405</wp:posOffset>
                </wp:positionV>
                <wp:extent cx="1719072" cy="320040"/>
                <wp:effectExtent l="0" t="0" r="0" b="3810"/>
                <wp:wrapNone/>
                <wp:docPr id="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072" cy="320040"/>
                        </a:xfrm>
                        <a:prstGeom prst="rect">
                          <a:avLst/>
                        </a:prstGeom>
                        <a:solidFill>
                          <a:srgbClr val="FFFFFF"/>
                        </a:solidFill>
                        <a:ln w="9525">
                          <a:noFill/>
                          <a:miter lim="800000"/>
                          <a:headEnd/>
                          <a:tailEnd/>
                        </a:ln>
                        <a:effectLst>
                          <a:softEdge rad="63500"/>
                        </a:effectLst>
                      </wps:spPr>
                      <wps:txbx>
                        <w:txbxContent>
                          <w:p w14:paraId="76AF3A30" w14:textId="77777777" w:rsidR="00D25E7A" w:rsidRDefault="00D25E7A" w:rsidP="009D5574">
                            <w:pPr>
                              <w:pStyle w:val="NoSpacing"/>
                            </w:pPr>
                            <w:r>
                              <w:t xml:space="preserve">Click </w:t>
                            </w:r>
                            <w:r w:rsidRPr="006D5D11">
                              <w:rPr>
                                <w:b/>
                              </w:rPr>
                              <w:t>Submit.</w:t>
                            </w:r>
                          </w:p>
                          <w:p w14:paraId="3B584C8F" w14:textId="77777777" w:rsidR="00D25E7A" w:rsidRPr="00076CBF" w:rsidRDefault="00D25E7A" w:rsidP="009D5574">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8C0F4" id="_x0000_s1361" type="#_x0000_t202" style="position:absolute;margin-left:45.35pt;margin-top:45.15pt;width:135.35pt;height:2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" stroked="f">
                <v:textbox>
                  <w:txbxContent>
                    <w:p w14:paraId="76AF3A30" w14:textId="77777777" w:rsidR="00D25E7A" w:rsidRDefault="00D25E7A" w:rsidP="009D5574">
                      <w:pPr>
                        <w:pStyle w:val="NoSpacing"/>
                      </w:pPr>
                      <w:r>
                        <w:t xml:space="preserve">Click </w:t>
                      </w:r>
                      <w:r w:rsidRPr="006D5D11">
                        <w:rPr>
                          <w:b/>
                        </w:rPr>
                        <w:t>Submit.</w:t>
                      </w:r>
                    </w:p>
                    <w:p w14:paraId="3B584C8F" w14:textId="77777777" w:rsidR="00D25E7A" w:rsidRPr="00076CBF" w:rsidRDefault="00D25E7A" w:rsidP="009D5574">
                      <w:pPr>
                        <w:pStyle w:val="NoSpacing"/>
                      </w:pPr>
                    </w:p>
                  </w:txbxContent>
                </v:textbox>
              </v:shape>
            </w:pict>
          </mc:Fallback>
        </mc:AlternateContent>
      </w:r>
      <w:r w:rsidRPr="00D30AB3">
        <w:rPr>
          <w:noProof/>
        </w:rPr>
        <mc:AlternateContent>
          <mc:Choice Requires="wps">
            <w:drawing>
              <wp:anchor distT="0" distB="0" distL="114300" distR="114300" simplePos="0" relativeHeight="251714560" behindDoc="0" locked="0" layoutInCell="1" allowOverlap="1" wp14:anchorId="7B50ED55" wp14:editId="6AADC25F">
                <wp:simplePos x="0" y="0"/>
                <wp:positionH relativeFrom="column">
                  <wp:posOffset>0</wp:posOffset>
                </wp:positionH>
                <wp:positionV relativeFrom="paragraph">
                  <wp:posOffset>508635</wp:posOffset>
                </wp:positionV>
                <wp:extent cx="621792" cy="457200"/>
                <wp:effectExtent l="0" t="0" r="6985" b="0"/>
                <wp:wrapNone/>
                <wp:docPr id="897" name="Pentagon 897"/>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062EB560"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0ED55" id="Pentagon 897" o:spid="_x0000_s1362" type="#_x0000_t15" style="position:absolute;margin-left:0;margin-top:40.05pt;width:48.9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" adj="13659" fillcolor="#182854" stroked="f" strokeweight="2pt">
                <v:textbox>
                  <w:txbxContent>
                    <w:p w14:paraId="062EB560"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r>
        <w:rPr>
          <w:lang w:eastAsia="ja-JP"/>
        </w:rPr>
        <w:br w:type="textWrapping" w:clear="all"/>
      </w:r>
    </w:p>
    <w:p w14:paraId="44EC2497" w14:textId="77777777" w:rsidR="009D5574" w:rsidRDefault="009D5574" w:rsidP="009D5574">
      <w:pPr>
        <w:tabs>
          <w:tab w:val="left" w:pos="5922"/>
        </w:tabs>
        <w:jc w:val="left"/>
      </w:pPr>
    </w:p>
    <w:p w14:paraId="32447CA3" w14:textId="77777777" w:rsidR="00817E0B" w:rsidRDefault="00817E0B" w:rsidP="009D5574">
      <w:pPr>
        <w:tabs>
          <w:tab w:val="left" w:pos="5922"/>
        </w:tabs>
        <w:jc w:val="left"/>
      </w:pPr>
    </w:p>
    <w:p w14:paraId="086E5382" w14:textId="77777777" w:rsidR="00817E0B" w:rsidRDefault="00817E0B" w:rsidP="009D5574">
      <w:pPr>
        <w:tabs>
          <w:tab w:val="left" w:pos="5922"/>
        </w:tabs>
        <w:jc w:val="left"/>
      </w:pPr>
    </w:p>
    <w:p w14:paraId="0B8650FC" w14:textId="77777777" w:rsidR="00817E0B" w:rsidRDefault="00817E0B" w:rsidP="009D5574">
      <w:pPr>
        <w:tabs>
          <w:tab w:val="left" w:pos="5922"/>
        </w:tabs>
        <w:jc w:val="left"/>
      </w:pPr>
    </w:p>
    <w:p w14:paraId="3ADD9436" w14:textId="77777777" w:rsidR="00817E0B" w:rsidRDefault="00817E0B" w:rsidP="009D5574">
      <w:pPr>
        <w:tabs>
          <w:tab w:val="left" w:pos="5922"/>
        </w:tabs>
        <w:jc w:val="left"/>
      </w:pPr>
    </w:p>
    <w:p w14:paraId="618BAC17" w14:textId="77777777" w:rsidR="009D5574" w:rsidRDefault="009D5574" w:rsidP="009D5574">
      <w:pPr>
        <w:tabs>
          <w:tab w:val="left" w:pos="5922"/>
        </w:tabs>
        <w:jc w:val="left"/>
        <w:rPr>
          <w:lang w:eastAsia="ja-JP"/>
        </w:rPr>
      </w:pPr>
      <w:r>
        <w:t>A confirmation screen will appear indicating the previous action was successful</w:t>
      </w:r>
      <w:r w:rsidR="00A77F3E">
        <w:t>,</w:t>
      </w:r>
      <w:r>
        <w:t xml:space="preserve"> and the voucher has been submitted. </w:t>
      </w:r>
    </w:p>
    <w:p w14:paraId="4655CB57" w14:textId="77777777" w:rsidR="009D5574" w:rsidRDefault="009D5574" w:rsidP="009D5574">
      <w:pPr>
        <w:tabs>
          <w:tab w:val="left" w:pos="5922"/>
        </w:tabs>
        <w:rPr>
          <w:lang w:eastAsia="ja-JP"/>
        </w:rPr>
      </w:pPr>
      <w:r w:rsidRPr="00017627">
        <w:rPr>
          <w:noProof/>
        </w:rPr>
        <mc:AlternateContent>
          <mc:Choice Requires="wps">
            <w:drawing>
              <wp:anchor distT="0" distB="0" distL="114300" distR="114300" simplePos="0" relativeHeight="251710464" behindDoc="0" locked="0" layoutInCell="1" allowOverlap="1" wp14:anchorId="2706B751" wp14:editId="4F1B7328">
                <wp:simplePos x="0" y="0"/>
                <wp:positionH relativeFrom="column">
                  <wp:posOffset>568518</wp:posOffset>
                </wp:positionH>
                <wp:positionV relativeFrom="paragraph">
                  <wp:posOffset>163388</wp:posOffset>
                </wp:positionV>
                <wp:extent cx="2324100" cy="826936"/>
                <wp:effectExtent l="0" t="0" r="0" b="0"/>
                <wp:wrapNone/>
                <wp:docPr id="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26936"/>
                        </a:xfrm>
                        <a:prstGeom prst="rect">
                          <a:avLst/>
                        </a:prstGeom>
                        <a:solidFill>
                          <a:srgbClr val="FFFFFF"/>
                        </a:solidFill>
                        <a:ln w="9525">
                          <a:noFill/>
                          <a:miter lim="800000"/>
                          <a:headEnd/>
                          <a:tailEnd/>
                        </a:ln>
                        <a:effectLst>
                          <a:softEdge rad="63500"/>
                        </a:effectLst>
                      </wps:spPr>
                      <wps:txbx>
                        <w:txbxContent>
                          <w:p w14:paraId="587740E7" w14:textId="3F69017F" w:rsidR="00D25E7A" w:rsidRPr="00076CBF" w:rsidRDefault="00D25E7A" w:rsidP="00CE5228">
                            <w:pPr>
                              <w:pStyle w:val="NoSpacing"/>
                            </w:pPr>
                            <w:r>
                              <w:t xml:space="preserve">Click </w:t>
                            </w:r>
                            <w:r w:rsidRPr="006D5D11">
                              <w:rPr>
                                <w:b/>
                                <w:color w:val="000000" w:themeColor="text2"/>
                              </w:rPr>
                              <w:t xml:space="preserve">Home Page </w:t>
                            </w:r>
                            <w:r>
                              <w:t xml:space="preserve">to return to the home page. Click </w:t>
                            </w:r>
                            <w:r w:rsidRPr="006D5D11">
                              <w:rPr>
                                <w:b/>
                                <w:color w:val="000000" w:themeColor="text2"/>
                              </w:rPr>
                              <w:t>Appointment Page</w:t>
                            </w:r>
                            <w:r w:rsidRPr="006D5D11">
                              <w:rPr>
                                <w:color w:val="000000" w:themeColor="text2"/>
                              </w:rPr>
                              <w:t xml:space="preserve"> </w:t>
                            </w:r>
                            <w:r>
                              <w:t>if you wish to create an additional document for this appointment.</w:t>
                            </w:r>
                          </w:p>
                          <w:p w14:paraId="7201CC6F" w14:textId="77777777" w:rsidR="00D25E7A" w:rsidRPr="00076CBF" w:rsidRDefault="00D25E7A" w:rsidP="009D5574">
                            <w:pPr>
                              <w:pStyle w:val="NoSpacing"/>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6B751" id="_x0000_s1363" type="#_x0000_t202" style="position:absolute;left:0;text-align:left;margin-left:44.75pt;margin-top:12.85pt;width:183pt;height:6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" stroked="f">
                <v:textbox>
                  <w:txbxContent>
                    <w:p w14:paraId="587740E7" w14:textId="3F69017F" w:rsidR="00D25E7A" w:rsidRPr="00076CBF" w:rsidRDefault="00D25E7A" w:rsidP="00CE5228">
                      <w:pPr>
                        <w:pStyle w:val="NoSpacing"/>
                      </w:pPr>
                      <w:r>
                        <w:t xml:space="preserve">Click </w:t>
                      </w:r>
                      <w:r w:rsidRPr="006D5D11">
                        <w:rPr>
                          <w:b/>
                          <w:color w:val="000000" w:themeColor="text2"/>
                        </w:rPr>
                        <w:t xml:space="preserve">Home Page </w:t>
                      </w:r>
                      <w:r>
                        <w:t xml:space="preserve">to return to the home page. Click </w:t>
                      </w:r>
                      <w:r w:rsidRPr="006D5D11">
                        <w:rPr>
                          <w:b/>
                          <w:color w:val="000000" w:themeColor="text2"/>
                        </w:rPr>
                        <w:t>Appointment Page</w:t>
                      </w:r>
                      <w:r w:rsidRPr="006D5D11">
                        <w:rPr>
                          <w:color w:val="000000" w:themeColor="text2"/>
                        </w:rPr>
                        <w:t xml:space="preserve"> </w:t>
                      </w:r>
                      <w:r>
                        <w:t>if you wish to create an additional document for this appointment.</w:t>
                      </w:r>
                    </w:p>
                    <w:p w14:paraId="7201CC6F" w14:textId="77777777" w:rsidR="00D25E7A" w:rsidRPr="00076CBF" w:rsidRDefault="00D25E7A" w:rsidP="009D5574">
                      <w:pPr>
                        <w:pStyle w:val="NoSpacing"/>
                        <w:ind w:left="720"/>
                      </w:pPr>
                    </w:p>
                  </w:txbxContent>
                </v:textbox>
              </v:shape>
            </w:pict>
          </mc:Fallback>
        </mc:AlternateContent>
      </w:r>
      <w:r w:rsidRPr="00D30AB3">
        <w:rPr>
          <w:noProof/>
        </w:rPr>
        <mc:AlternateContent>
          <mc:Choice Requires="wps">
            <w:drawing>
              <wp:anchor distT="0" distB="0" distL="114300" distR="114300" simplePos="0" relativeHeight="251712512" behindDoc="0" locked="0" layoutInCell="1" allowOverlap="1" wp14:anchorId="46BB6CAF" wp14:editId="1F4546CC">
                <wp:simplePos x="0" y="0"/>
                <wp:positionH relativeFrom="column">
                  <wp:posOffset>0</wp:posOffset>
                </wp:positionH>
                <wp:positionV relativeFrom="paragraph">
                  <wp:posOffset>167005</wp:posOffset>
                </wp:positionV>
                <wp:extent cx="621665" cy="457200"/>
                <wp:effectExtent l="0" t="0" r="6985" b="0"/>
                <wp:wrapNone/>
                <wp:docPr id="899" name="Pentagon 899"/>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580382A"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6CAF" id="Pentagon 899" o:spid="_x0000_s1364" type="#_x0000_t15" style="position:absolute;left:0;text-align:left;margin-left:0;margin-top:13.15pt;width:48.9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" adj="13657" fillcolor="#182854" stroked="f" strokeweight="2pt">
                <v:textbox>
                  <w:txbxContent>
                    <w:p w14:paraId="6580382A" w14:textId="77777777" w:rsidR="00D25E7A" w:rsidRPr="00CE15A2" w:rsidRDefault="00D25E7A" w:rsidP="009D5574">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6466B267" w14:textId="77777777" w:rsidR="009D5574" w:rsidRDefault="009D5574" w:rsidP="009D5574">
      <w:pPr>
        <w:tabs>
          <w:tab w:val="left" w:pos="5922"/>
        </w:tabs>
        <w:rPr>
          <w:lang w:eastAsia="ja-JP"/>
        </w:rPr>
      </w:pPr>
    </w:p>
    <w:p w14:paraId="52D7058A" w14:textId="77777777" w:rsidR="009D5574" w:rsidRDefault="00817E0B" w:rsidP="00817E0B">
      <w:pPr>
        <w:tabs>
          <w:tab w:val="left" w:pos="5922"/>
        </w:tabs>
        <w:jc w:val="right"/>
        <w:rPr>
          <w:lang w:eastAsia="ja-JP"/>
        </w:rPr>
      </w:pPr>
      <w:r>
        <w:rPr>
          <w:noProof/>
        </w:rPr>
        <w:drawing>
          <wp:inline distT="0" distB="0" distL="0" distR="0" wp14:anchorId="3FB9D60D" wp14:editId="575597AC">
            <wp:extent cx="3085714" cy="1390476"/>
            <wp:effectExtent l="0" t="0" r="635"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085714" cy="1390476"/>
                    </a:xfrm>
                    <a:prstGeom prst="rect">
                      <a:avLst/>
                    </a:prstGeom>
                  </pic:spPr>
                </pic:pic>
              </a:graphicData>
            </a:graphic>
          </wp:inline>
        </w:drawing>
      </w:r>
    </w:p>
    <w:p w14:paraId="1DFC5D18" w14:textId="77777777" w:rsidR="009D5574" w:rsidRDefault="009D5574" w:rsidP="009D5574">
      <w:pPr>
        <w:tabs>
          <w:tab w:val="left" w:pos="5922"/>
        </w:tabs>
        <w:rPr>
          <w:lang w:eastAsia="ja-JP"/>
        </w:rPr>
      </w:pPr>
    </w:p>
    <w:p w14:paraId="758C3303" w14:textId="77777777" w:rsidR="00CE5228" w:rsidRDefault="00CE5228">
      <w:pPr>
        <w:jc w:val="left"/>
        <w:rPr>
          <w:rFonts w:ascii="Calibri" w:eastAsiaTheme="majorEastAsia" w:hAnsi="Calibri" w:cstheme="majorBidi"/>
          <w:b/>
          <w:bCs/>
          <w:color w:val="182854" w:themeColor="text1"/>
          <w:sz w:val="40"/>
          <w:szCs w:val="28"/>
        </w:rPr>
      </w:pPr>
      <w:r>
        <w:br w:type="page"/>
      </w:r>
    </w:p>
    <w:p w14:paraId="1E8DFD5E" w14:textId="4F1BAE7D" w:rsidR="00CE5B36" w:rsidRPr="00890AB7" w:rsidRDefault="002A6B2C" w:rsidP="00890AB7">
      <w:pPr>
        <w:pStyle w:val="Heading1"/>
      </w:pPr>
      <w:bookmarkStart w:id="33" w:name="_Toc434568689"/>
      <w:r>
        <w:lastRenderedPageBreak/>
        <w:t xml:space="preserve">Creating a </w:t>
      </w:r>
      <w:r w:rsidR="00CE5B36">
        <w:t>Travel</w:t>
      </w:r>
      <w:r>
        <w:t xml:space="preserve"> </w:t>
      </w:r>
      <w:bookmarkEnd w:id="33"/>
      <w:r w:rsidR="00F22C6C">
        <w:t>Voucher</w:t>
      </w:r>
    </w:p>
    <w:p w14:paraId="483DBB9E" w14:textId="77777777" w:rsidR="0092220D" w:rsidRDefault="00CE5B36" w:rsidP="00CE5B36">
      <w:pPr>
        <w:jc w:val="right"/>
      </w:pPr>
      <w:r>
        <w:rPr>
          <w:noProof/>
        </w:rPr>
        <mc:AlternateContent>
          <mc:Choice Requires="wps">
            <w:drawing>
              <wp:anchor distT="0" distB="0" distL="114300" distR="114300" simplePos="0" relativeHeight="251615232" behindDoc="0" locked="0" layoutInCell="1" allowOverlap="1" wp14:anchorId="09A8915B" wp14:editId="22DD0ACE">
                <wp:simplePos x="0" y="0"/>
                <wp:positionH relativeFrom="column">
                  <wp:posOffset>575945</wp:posOffset>
                </wp:positionH>
                <wp:positionV relativeFrom="paragraph">
                  <wp:posOffset>187021</wp:posOffset>
                </wp:positionV>
                <wp:extent cx="3434963" cy="438178"/>
                <wp:effectExtent l="0" t="0" r="0" b="0"/>
                <wp:wrapNone/>
                <wp:docPr id="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963" cy="438178"/>
                        </a:xfrm>
                        <a:prstGeom prst="rect">
                          <a:avLst/>
                        </a:prstGeom>
                        <a:solidFill>
                          <a:srgbClr val="FFFFFF"/>
                        </a:solidFill>
                        <a:ln w="9525">
                          <a:noFill/>
                          <a:miter lim="800000"/>
                          <a:headEnd/>
                          <a:tailEnd/>
                        </a:ln>
                      </wps:spPr>
                      <wps:txbx>
                        <w:txbxContent>
                          <w:p w14:paraId="6FDF67B4" w14:textId="6F92B84D" w:rsidR="00D25E7A" w:rsidRDefault="00D25E7A" w:rsidP="00CE5B36">
                            <w:pPr>
                              <w:pStyle w:val="NoSpacing"/>
                            </w:pPr>
                            <w:r>
                              <w:t xml:space="preserve">From the </w:t>
                            </w:r>
                            <w:r w:rsidRPr="00CE5228">
                              <w:rPr>
                                <w:b/>
                              </w:rPr>
                              <w:t>Appointment</w:t>
                            </w:r>
                            <w:r>
                              <w:t xml:space="preserve"> page, click </w:t>
                            </w:r>
                            <w:r w:rsidRPr="00BC0212">
                              <w:rPr>
                                <w:b/>
                              </w:rPr>
                              <w:t>Create</w:t>
                            </w:r>
                            <w:r>
                              <w:t xml:space="preserve"> </w:t>
                            </w:r>
                            <w:r w:rsidR="00063E82">
                              <w:t>next to TRAVEL</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8915B" id="_x0000_s1365" type="#_x0000_t202" style="position:absolute;left:0;text-align:left;margin-left:45.35pt;margin-top:14.75pt;width:270.45pt;height:3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maJgIAACY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" stroked="f">
                <v:textbox>
                  <w:txbxContent>
                    <w:p w14:paraId="6FDF67B4" w14:textId="6F92B84D" w:rsidR="00D25E7A" w:rsidRDefault="00D25E7A" w:rsidP="00CE5B36">
                      <w:pPr>
                        <w:pStyle w:val="NoSpacing"/>
                      </w:pPr>
                      <w:r>
                        <w:t xml:space="preserve">From the </w:t>
                      </w:r>
                      <w:r w:rsidRPr="00CE5228">
                        <w:rPr>
                          <w:b/>
                        </w:rPr>
                        <w:t>Appointment</w:t>
                      </w:r>
                      <w:r>
                        <w:t xml:space="preserve"> page, click </w:t>
                      </w:r>
                      <w:r w:rsidRPr="00BC0212">
                        <w:rPr>
                          <w:b/>
                        </w:rPr>
                        <w:t>Create</w:t>
                      </w:r>
                      <w:r>
                        <w:t xml:space="preserve"> </w:t>
                      </w:r>
                      <w:r w:rsidR="00063E82">
                        <w:t>next to TRAVEL</w:t>
                      </w:r>
                      <w:r>
                        <w:t>.</w:t>
                      </w:r>
                    </w:p>
                  </w:txbxContent>
                </v:textbox>
              </v:shape>
            </w:pict>
          </mc:Fallback>
        </mc:AlternateContent>
      </w:r>
      <w:r>
        <w:rPr>
          <w:b/>
          <w:i/>
          <w:noProof/>
        </w:rPr>
        <mc:AlternateContent>
          <mc:Choice Requires="wps">
            <w:drawing>
              <wp:anchor distT="0" distB="0" distL="114300" distR="114300" simplePos="0" relativeHeight="251616256" behindDoc="0" locked="0" layoutInCell="1" allowOverlap="1" wp14:anchorId="14F443E6" wp14:editId="79DD97D5">
                <wp:simplePos x="0" y="0"/>
                <wp:positionH relativeFrom="column">
                  <wp:posOffset>0</wp:posOffset>
                </wp:positionH>
                <wp:positionV relativeFrom="paragraph">
                  <wp:posOffset>191135</wp:posOffset>
                </wp:positionV>
                <wp:extent cx="621792" cy="457200"/>
                <wp:effectExtent l="0" t="0" r="6985" b="0"/>
                <wp:wrapNone/>
                <wp:docPr id="678" name="Pentagon 678"/>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68AA4" w14:textId="77777777" w:rsidR="00D25E7A" w:rsidRPr="00CE15A2" w:rsidRDefault="00D25E7A" w:rsidP="00CE5B3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443E6" id="Pentagon 678" o:spid="_x0000_s1366" type="#_x0000_t15" style="position:absolute;left:0;text-align:left;margin-left:0;margin-top:15.05pt;width:48.95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" adj="13659" fillcolor="#182854 [3213]" stroked="f" strokeweight="2pt">
                <v:textbox>
                  <w:txbxContent>
                    <w:p w14:paraId="02B68AA4" w14:textId="77777777" w:rsidR="00D25E7A" w:rsidRPr="00CE15A2" w:rsidRDefault="00D25E7A" w:rsidP="00CE5B3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03536648" w14:textId="77777777" w:rsidR="0092220D" w:rsidRDefault="00817E0B" w:rsidP="00CE5B36">
      <w:pPr>
        <w:jc w:val="right"/>
      </w:pPr>
      <w:r>
        <w:rPr>
          <w:noProof/>
        </w:rPr>
        <w:drawing>
          <wp:inline distT="0" distB="0" distL="0" distR="0" wp14:anchorId="4516B8F2" wp14:editId="13C1EB6A">
            <wp:extent cx="2685714" cy="628571"/>
            <wp:effectExtent l="0" t="0" r="635"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685714" cy="628571"/>
                    </a:xfrm>
                    <a:prstGeom prst="rect">
                      <a:avLst/>
                    </a:prstGeom>
                  </pic:spPr>
                </pic:pic>
              </a:graphicData>
            </a:graphic>
          </wp:inline>
        </w:drawing>
      </w:r>
    </w:p>
    <w:p w14:paraId="31878F61" w14:textId="58F08608" w:rsidR="0014152C" w:rsidRDefault="00E53F9B" w:rsidP="0092220D">
      <w:pPr>
        <w:jc w:val="left"/>
      </w:pPr>
      <w:r w:rsidRPr="00C15AB6">
        <w:rPr>
          <w:noProof/>
        </w:rPr>
        <mc:AlternateContent>
          <mc:Choice Requires="wps">
            <w:drawing>
              <wp:anchor distT="0" distB="0" distL="114300" distR="114300" simplePos="0" relativeHeight="251756544" behindDoc="0" locked="0" layoutInCell="1" allowOverlap="1" wp14:anchorId="117110A3" wp14:editId="7B13950B">
                <wp:simplePos x="0" y="0"/>
                <wp:positionH relativeFrom="margin">
                  <wp:align>left</wp:align>
                </wp:positionH>
                <wp:positionV relativeFrom="paragraph">
                  <wp:posOffset>167281</wp:posOffset>
                </wp:positionV>
                <wp:extent cx="6713027" cy="670560"/>
                <wp:effectExtent l="38100" t="19050" r="50165" b="110490"/>
                <wp:wrapNone/>
                <wp:docPr id="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027" cy="670560"/>
                        </a:xfrm>
                        <a:prstGeom prst="rect">
                          <a:avLst/>
                        </a:prstGeom>
                        <a:solidFill>
                          <a:sysClr val="window" lastClr="FFFFFF">
                            <a:lumMod val="85000"/>
                          </a:sysClr>
                        </a:solidFill>
                        <a:ln w="9525">
                          <a:solidFill>
                            <a:srgbClr val="000000"/>
                          </a:solidFill>
                          <a:miter lim="800000"/>
                          <a:headEnd/>
                          <a:tailEnd/>
                        </a:ln>
                        <a:effectLst>
                          <a:outerShdw blurRad="50800" dist="38100" dir="5400000" algn="t" rotWithShape="0">
                            <a:prstClr val="black">
                              <a:alpha val="40000"/>
                            </a:prstClr>
                          </a:outerShdw>
                          <a:softEdge rad="31750"/>
                        </a:effectLst>
                      </wps:spPr>
                      <wps:txbx>
                        <w:txbxContent>
                          <w:p w14:paraId="5BA5AC44" w14:textId="77777777" w:rsidR="00D25E7A" w:rsidRPr="00C07598" w:rsidRDefault="00D25E7A" w:rsidP="0014152C">
                            <w:pPr>
                              <w:shd w:val="clear" w:color="auto" w:fill="D9D9D9" w:themeFill="background1" w:themeFillShade="D9"/>
                              <w:rPr>
                                <w:b/>
                                <w:color w:val="4476BF" w:themeColor="accent2"/>
                                <w:sz w:val="28"/>
                                <w:szCs w:val="28"/>
                              </w:rPr>
                            </w:pPr>
                            <w:r w:rsidRPr="00C07598">
                              <w:rPr>
                                <w:b/>
                                <w:color w:val="4476BF" w:themeColor="accent2"/>
                                <w:sz w:val="28"/>
                                <w:szCs w:val="28"/>
                              </w:rPr>
                              <w:t>Note:</w:t>
                            </w:r>
                          </w:p>
                          <w:p w14:paraId="7DCEA0EA" w14:textId="5F764A9B" w:rsidR="00D25E7A" w:rsidRDefault="00D25E7A" w:rsidP="0014152C">
                            <w:pPr>
                              <w:pStyle w:val="NoSpacing"/>
                              <w:shd w:val="clear" w:color="auto" w:fill="D9D9D9" w:themeFill="background1" w:themeFillShade="D9"/>
                            </w:pPr>
                            <w:r>
                              <w:t>There is</w:t>
                            </w:r>
                            <w:r w:rsidRPr="00A35A08">
                              <w:rPr>
                                <w:color w:val="871517" w:themeColor="accent3"/>
                              </w:rPr>
                              <w:t xml:space="preserve"> </w:t>
                            </w:r>
                            <w:r w:rsidRPr="00A35A08">
                              <w:rPr>
                                <w:b/>
                                <w:color w:val="871517" w:themeColor="accent3"/>
                              </w:rPr>
                              <w:t>NOT AN AUTOSAVE</w:t>
                            </w:r>
                            <w:r>
                              <w:rPr>
                                <w:color w:val="871517" w:themeColor="accent3"/>
                              </w:rPr>
                              <w:t xml:space="preserve"> </w:t>
                            </w:r>
                            <w:r>
                              <w:t xml:space="preserve">function on this program. You must click </w:t>
                            </w:r>
                            <w:r w:rsidRPr="007D1936">
                              <w:rPr>
                                <w:b/>
                              </w:rPr>
                              <w:t>S</w:t>
                            </w:r>
                            <w:r>
                              <w:rPr>
                                <w:b/>
                              </w:rPr>
                              <w:t>ave</w:t>
                            </w:r>
                            <w:r w:rsidRPr="007D1936">
                              <w:rPr>
                                <w:b/>
                              </w:rPr>
                              <w:t xml:space="preserve"> </w:t>
                            </w:r>
                            <w:r>
                              <w:t>periodically to save your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110A3" id="_x0000_s1367" type="#_x0000_t202" style="position:absolute;margin-left:0;margin-top:13.15pt;width:528.6pt;height:52.8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" fillcolor="#d9d9d9">
                <v:shadow on="t" color="black" opacity="26214f" origin=",-.5" offset="0,3pt"/>
                <v:textbox>
                  <w:txbxContent>
                    <w:p w14:paraId="5BA5AC44" w14:textId="77777777" w:rsidR="00D25E7A" w:rsidRPr="00C07598" w:rsidRDefault="00D25E7A" w:rsidP="0014152C">
                      <w:pPr>
                        <w:shd w:val="clear" w:color="auto" w:fill="D9D9D9" w:themeFill="background1" w:themeFillShade="D9"/>
                        <w:rPr>
                          <w:b/>
                          <w:color w:val="4476BF" w:themeColor="accent2"/>
                          <w:sz w:val="28"/>
                          <w:szCs w:val="28"/>
                        </w:rPr>
                      </w:pPr>
                      <w:r w:rsidRPr="00C07598">
                        <w:rPr>
                          <w:b/>
                          <w:color w:val="4476BF" w:themeColor="accent2"/>
                          <w:sz w:val="28"/>
                          <w:szCs w:val="28"/>
                        </w:rPr>
                        <w:t>Note:</w:t>
                      </w:r>
                    </w:p>
                    <w:p w14:paraId="7DCEA0EA" w14:textId="5F764A9B" w:rsidR="00D25E7A" w:rsidRDefault="00D25E7A" w:rsidP="0014152C">
                      <w:pPr>
                        <w:pStyle w:val="NoSpacing"/>
                        <w:shd w:val="clear" w:color="auto" w:fill="D9D9D9" w:themeFill="background1" w:themeFillShade="D9"/>
                      </w:pPr>
                      <w:r>
                        <w:t>There is</w:t>
                      </w:r>
                      <w:r w:rsidRPr="00A35A08">
                        <w:rPr>
                          <w:color w:val="871517" w:themeColor="accent3"/>
                        </w:rPr>
                        <w:t xml:space="preserve"> </w:t>
                      </w:r>
                      <w:r w:rsidRPr="00A35A08">
                        <w:rPr>
                          <w:b/>
                          <w:color w:val="871517" w:themeColor="accent3"/>
                        </w:rPr>
                        <w:t>NOT AN AUTOSAVE</w:t>
                      </w:r>
                      <w:r>
                        <w:rPr>
                          <w:color w:val="871517" w:themeColor="accent3"/>
                        </w:rPr>
                        <w:t xml:space="preserve"> </w:t>
                      </w:r>
                      <w:r>
                        <w:t xml:space="preserve">function on this program. You must click </w:t>
                      </w:r>
                      <w:r w:rsidRPr="007D1936">
                        <w:rPr>
                          <w:b/>
                        </w:rPr>
                        <w:t>S</w:t>
                      </w:r>
                      <w:r>
                        <w:rPr>
                          <w:b/>
                        </w:rPr>
                        <w:t>ave</w:t>
                      </w:r>
                      <w:r w:rsidRPr="007D1936">
                        <w:rPr>
                          <w:b/>
                        </w:rPr>
                        <w:t xml:space="preserve"> </w:t>
                      </w:r>
                      <w:r>
                        <w:t>periodically to save your work.</w:t>
                      </w:r>
                    </w:p>
                  </w:txbxContent>
                </v:textbox>
                <w10:wrap anchorx="margin"/>
              </v:shape>
            </w:pict>
          </mc:Fallback>
        </mc:AlternateContent>
      </w:r>
    </w:p>
    <w:p w14:paraId="3894510F" w14:textId="2BB85062" w:rsidR="0014152C" w:rsidRDefault="0014152C" w:rsidP="0092220D">
      <w:pPr>
        <w:jc w:val="left"/>
      </w:pPr>
    </w:p>
    <w:p w14:paraId="2CF68E9B" w14:textId="77777777" w:rsidR="0014152C" w:rsidRDefault="0014152C" w:rsidP="0092220D">
      <w:pPr>
        <w:jc w:val="left"/>
      </w:pPr>
    </w:p>
    <w:p w14:paraId="09C9A834" w14:textId="77777777" w:rsidR="0014152C" w:rsidRDefault="0014152C" w:rsidP="0092220D">
      <w:pPr>
        <w:jc w:val="left"/>
      </w:pPr>
    </w:p>
    <w:p w14:paraId="184688D7" w14:textId="77777777" w:rsidR="00CE5B36" w:rsidRDefault="00CE5B36" w:rsidP="00CE5B36">
      <w:pPr>
        <w:jc w:val="right"/>
      </w:pPr>
    </w:p>
    <w:p w14:paraId="64FC718D" w14:textId="77777777" w:rsidR="00CE5B36" w:rsidRPr="00213D0A" w:rsidRDefault="00517C26" w:rsidP="00517C26">
      <w:pPr>
        <w:tabs>
          <w:tab w:val="left" w:pos="215"/>
        </w:tabs>
        <w:rPr>
          <w:lang w:eastAsia="ja-JP"/>
        </w:rPr>
      </w:pPr>
      <w:r>
        <w:rPr>
          <w:lang w:eastAsia="ja-JP"/>
        </w:rPr>
        <w:tab/>
        <w:t xml:space="preserve">The </w:t>
      </w:r>
      <w:r w:rsidRPr="006D5D11">
        <w:rPr>
          <w:b/>
          <w:lang w:eastAsia="ja-JP"/>
        </w:rPr>
        <w:t>Basic Info</w:t>
      </w:r>
      <w:r>
        <w:rPr>
          <w:lang w:eastAsia="ja-JP"/>
        </w:rPr>
        <w:t xml:space="preserve"> screen will open.</w:t>
      </w:r>
    </w:p>
    <w:p w14:paraId="439D1912" w14:textId="77777777" w:rsidR="0092220D" w:rsidRDefault="0092220D" w:rsidP="00CE5B36">
      <w:pPr>
        <w:rPr>
          <w:lang w:eastAsia="ja-JP"/>
        </w:rPr>
      </w:pPr>
    </w:p>
    <w:p w14:paraId="7773969D" w14:textId="77777777" w:rsidR="0092220D" w:rsidRDefault="00817E0B" w:rsidP="00817E0B">
      <w:pPr>
        <w:jc w:val="center"/>
        <w:rPr>
          <w:lang w:eastAsia="ja-JP"/>
        </w:rPr>
      </w:pPr>
      <w:r>
        <w:rPr>
          <w:noProof/>
        </w:rPr>
        <w:drawing>
          <wp:inline distT="0" distB="0" distL="0" distR="0" wp14:anchorId="13E59464" wp14:editId="697A7F57">
            <wp:extent cx="6038095" cy="4323809"/>
            <wp:effectExtent l="0" t="0" r="1270" b="6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038095" cy="4323809"/>
                    </a:xfrm>
                    <a:prstGeom prst="rect">
                      <a:avLst/>
                    </a:prstGeom>
                  </pic:spPr>
                </pic:pic>
              </a:graphicData>
            </a:graphic>
          </wp:inline>
        </w:drawing>
      </w:r>
    </w:p>
    <w:p w14:paraId="286601F1" w14:textId="77777777" w:rsidR="0092220D" w:rsidRDefault="0092220D" w:rsidP="00CE5B36">
      <w:pPr>
        <w:rPr>
          <w:lang w:eastAsia="ja-JP"/>
        </w:rPr>
      </w:pPr>
    </w:p>
    <w:p w14:paraId="6C654C98" w14:textId="77777777" w:rsidR="0092220D" w:rsidRDefault="0092220D" w:rsidP="00CE5B36">
      <w:pPr>
        <w:rPr>
          <w:lang w:eastAsia="ja-JP"/>
        </w:rPr>
      </w:pPr>
    </w:p>
    <w:p w14:paraId="05385F74" w14:textId="062DC41C" w:rsidR="00FD7CFD" w:rsidRDefault="00FD7CFD" w:rsidP="00CE5B36">
      <w:pPr>
        <w:rPr>
          <w:lang w:eastAsia="ja-JP"/>
        </w:rPr>
      </w:pPr>
      <w:r>
        <w:rPr>
          <w:lang w:eastAsia="ja-JP"/>
        </w:rPr>
        <w:t xml:space="preserve">The </w:t>
      </w:r>
      <w:r w:rsidRPr="006D5D11">
        <w:rPr>
          <w:b/>
          <w:lang w:eastAsia="ja-JP"/>
        </w:rPr>
        <w:t>Travel Agency to be Used</w:t>
      </w:r>
      <w:r>
        <w:rPr>
          <w:lang w:eastAsia="ja-JP"/>
        </w:rPr>
        <w:t xml:space="preserve"> section will automatically populate.</w:t>
      </w:r>
    </w:p>
    <w:p w14:paraId="5EB29EE9" w14:textId="77777777" w:rsidR="00FD7CFD" w:rsidRDefault="00FD7CFD" w:rsidP="00CE5B36">
      <w:pPr>
        <w:rPr>
          <w:lang w:eastAsia="ja-JP"/>
        </w:rPr>
      </w:pPr>
    </w:p>
    <w:p w14:paraId="05872C36" w14:textId="77777777" w:rsidR="00FD7CFD" w:rsidRDefault="00FD7CFD" w:rsidP="00CE5B36">
      <w:pPr>
        <w:rPr>
          <w:lang w:eastAsia="ja-JP"/>
        </w:rPr>
      </w:pPr>
    </w:p>
    <w:p w14:paraId="2DB7C5BF" w14:textId="77777777" w:rsidR="00CE5B36" w:rsidRPr="00213D0A" w:rsidRDefault="008C4EA0" w:rsidP="00CE5B36">
      <w:pPr>
        <w:rPr>
          <w:lang w:eastAsia="ja-JP"/>
        </w:rPr>
      </w:pPr>
      <w:r w:rsidRPr="00213D0A">
        <w:rPr>
          <w:noProof/>
        </w:rPr>
        <mc:AlternateContent>
          <mc:Choice Requires="wps">
            <w:drawing>
              <wp:anchor distT="0" distB="0" distL="114300" distR="114300" simplePos="0" relativeHeight="251618304" behindDoc="0" locked="0" layoutInCell="1" allowOverlap="1" wp14:anchorId="1B742398" wp14:editId="518642C7">
                <wp:simplePos x="0" y="0"/>
                <wp:positionH relativeFrom="column">
                  <wp:posOffset>0</wp:posOffset>
                </wp:positionH>
                <wp:positionV relativeFrom="paragraph">
                  <wp:posOffset>107950</wp:posOffset>
                </wp:positionV>
                <wp:extent cx="621665" cy="457200"/>
                <wp:effectExtent l="0" t="0" r="6985" b="0"/>
                <wp:wrapNone/>
                <wp:docPr id="693" name="Pentagon 693"/>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768AC" w14:textId="77777777" w:rsidR="00D25E7A" w:rsidRPr="00CE15A2" w:rsidRDefault="00D25E7A" w:rsidP="00CE5B3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42398" id="Pentagon 693" o:spid="_x0000_s1368" type="#_x0000_t15" style="position:absolute;left:0;text-align:left;margin-left:0;margin-top:8.5pt;width:48.95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" adj="13657" fillcolor="#182854 [3213]" stroked="f" strokeweight="2pt">
                <v:textbox>
                  <w:txbxContent>
                    <w:p w14:paraId="4FD768AC" w14:textId="77777777" w:rsidR="00D25E7A" w:rsidRPr="00CE15A2" w:rsidRDefault="00D25E7A" w:rsidP="00CE5B3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7E29F7B7" w14:textId="77777777" w:rsidR="00CE5B36" w:rsidRDefault="004A2082" w:rsidP="00CE5B36">
      <w:pPr>
        <w:rPr>
          <w:lang w:eastAsia="ja-JP"/>
        </w:rPr>
      </w:pPr>
      <w:r w:rsidRPr="00213D0A">
        <w:rPr>
          <w:noProof/>
        </w:rPr>
        <mc:AlternateContent>
          <mc:Choice Requires="wps">
            <w:drawing>
              <wp:anchor distT="0" distB="0" distL="114300" distR="114300" simplePos="0" relativeHeight="251617280" behindDoc="0" locked="0" layoutInCell="1" allowOverlap="1" wp14:anchorId="26BCADDA" wp14:editId="2F664AB4">
                <wp:simplePos x="0" y="0"/>
                <wp:positionH relativeFrom="column">
                  <wp:posOffset>575945</wp:posOffset>
                </wp:positionH>
                <wp:positionV relativeFrom="paragraph">
                  <wp:posOffset>0</wp:posOffset>
                </wp:positionV>
                <wp:extent cx="5889625" cy="438785"/>
                <wp:effectExtent l="0" t="0" r="0" b="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438785"/>
                        </a:xfrm>
                        <a:prstGeom prst="rect">
                          <a:avLst/>
                        </a:prstGeom>
                        <a:solidFill>
                          <a:srgbClr val="FFFFFF"/>
                        </a:solidFill>
                        <a:ln w="9525">
                          <a:noFill/>
                          <a:miter lim="800000"/>
                          <a:headEnd/>
                          <a:tailEnd/>
                        </a:ln>
                      </wps:spPr>
                      <wps:txbx>
                        <w:txbxContent>
                          <w:p w14:paraId="06A9E8B8" w14:textId="07C87925" w:rsidR="00D25E7A" w:rsidRDefault="00D25E7A" w:rsidP="000A7198">
                            <w:pPr>
                              <w:pStyle w:val="TOC1"/>
                            </w:pPr>
                            <w:r>
                              <w:t xml:space="preserve">Click the </w:t>
                            </w:r>
                            <w:r>
                              <w:rPr>
                                <w:b/>
                              </w:rPr>
                              <w:t>Authorization Request</w:t>
                            </w:r>
                            <w:r>
                              <w:t xml:space="preserve"> tab or click </w:t>
                            </w:r>
                            <w:r w:rsidRPr="00827EA8">
                              <w:rPr>
                                <w:b/>
                              </w:rPr>
                              <w:t>Next</w:t>
                            </w:r>
                            <w:r>
                              <w:rPr>
                                <w:b/>
                              </w:rPr>
                              <w:t>.</w:t>
                            </w:r>
                            <w:r>
                              <w:t xml:space="preserve"> </w:t>
                            </w:r>
                          </w:p>
                          <w:p w14:paraId="3F51A10D" w14:textId="77777777" w:rsidR="00D25E7A" w:rsidRDefault="00D25E7A" w:rsidP="000A7198">
                            <w:pPr>
                              <w:pStyle w:val="TOC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CADDA" id="_x0000_s1369" type="#_x0000_t202" style="position:absolute;left:0;text-align:left;margin-left:45.35pt;margin-top:0;width:463.75pt;height:34.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" stroked="f">
                <v:textbox>
                  <w:txbxContent>
                    <w:p w14:paraId="06A9E8B8" w14:textId="07C87925" w:rsidR="00D25E7A" w:rsidRDefault="00D25E7A" w:rsidP="000A7198">
                      <w:pPr>
                        <w:pStyle w:val="TOC1"/>
                      </w:pPr>
                      <w:r>
                        <w:t xml:space="preserve">Click the </w:t>
                      </w:r>
                      <w:r>
                        <w:rPr>
                          <w:b/>
                        </w:rPr>
                        <w:t>Authorization Request</w:t>
                      </w:r>
                      <w:r>
                        <w:t xml:space="preserve"> tab or click </w:t>
                      </w:r>
                      <w:r w:rsidRPr="00827EA8">
                        <w:rPr>
                          <w:b/>
                        </w:rPr>
                        <w:t>Next</w:t>
                      </w:r>
                      <w:r>
                        <w:rPr>
                          <w:b/>
                        </w:rPr>
                        <w:t>.</w:t>
                      </w:r>
                      <w:r>
                        <w:t xml:space="preserve"> </w:t>
                      </w:r>
                    </w:p>
                    <w:p w14:paraId="3F51A10D" w14:textId="77777777" w:rsidR="00D25E7A" w:rsidRDefault="00D25E7A" w:rsidP="000A7198">
                      <w:pPr>
                        <w:pStyle w:val="TOC1"/>
                      </w:pPr>
                    </w:p>
                  </w:txbxContent>
                </v:textbox>
              </v:shape>
            </w:pict>
          </mc:Fallback>
        </mc:AlternateContent>
      </w:r>
    </w:p>
    <w:p w14:paraId="2B1124B0" w14:textId="77777777" w:rsidR="00CE5B36" w:rsidRDefault="00CE5B36" w:rsidP="00CE5B36">
      <w:pPr>
        <w:rPr>
          <w:lang w:eastAsia="ja-JP"/>
        </w:rPr>
      </w:pPr>
    </w:p>
    <w:p w14:paraId="4BB93B7E" w14:textId="77777777" w:rsidR="00CE5B36" w:rsidRPr="00213D0A" w:rsidRDefault="00CE5B36" w:rsidP="00CE5B36">
      <w:pPr>
        <w:rPr>
          <w:lang w:eastAsia="ja-JP"/>
        </w:rPr>
      </w:pPr>
    </w:p>
    <w:p w14:paraId="1C2C3C86" w14:textId="77777777" w:rsidR="00517C26" w:rsidRDefault="00517C26">
      <w:pPr>
        <w:jc w:val="left"/>
        <w:rPr>
          <w:b/>
          <w:color w:val="004A8C" w:themeColor="accent1"/>
          <w:sz w:val="36"/>
          <w:szCs w:val="36"/>
          <w:lang w:eastAsia="ja-JP"/>
        </w:rPr>
      </w:pPr>
      <w:r>
        <w:rPr>
          <w:lang w:eastAsia="ja-JP"/>
        </w:rPr>
        <w:br w:type="page"/>
      </w:r>
    </w:p>
    <w:p w14:paraId="681A9BCC" w14:textId="77777777" w:rsidR="00CE5B36" w:rsidRDefault="00CE5B36" w:rsidP="0014152C">
      <w:pPr>
        <w:pStyle w:val="CustomConts"/>
        <w:rPr>
          <w:lang w:eastAsia="ja-JP"/>
        </w:rPr>
      </w:pPr>
      <w:r>
        <w:rPr>
          <w:lang w:eastAsia="ja-JP"/>
        </w:rPr>
        <w:lastRenderedPageBreak/>
        <w:t xml:space="preserve">Creating a </w:t>
      </w:r>
      <w:r w:rsidR="002A6B2C">
        <w:rPr>
          <w:lang w:eastAsia="ja-JP"/>
        </w:rPr>
        <w:t>Travel</w:t>
      </w:r>
      <w:r>
        <w:rPr>
          <w:lang w:eastAsia="ja-JP"/>
        </w:rPr>
        <w:t xml:space="preserve"> Voucher (cont’d)</w:t>
      </w:r>
    </w:p>
    <w:p w14:paraId="5FD7C703" w14:textId="77777777" w:rsidR="00DD397B" w:rsidRDefault="00817E0B" w:rsidP="00CE5B36">
      <w:pPr>
        <w:pStyle w:val="CustomConts"/>
        <w:rPr>
          <w:lang w:eastAsia="ja-JP"/>
        </w:rPr>
      </w:pPr>
      <w:r>
        <w:rPr>
          <w:noProof/>
        </w:rPr>
        <w:drawing>
          <wp:anchor distT="0" distB="0" distL="114300" distR="114300" simplePos="0" relativeHeight="251859968" behindDoc="0" locked="0" layoutInCell="1" allowOverlap="1" wp14:anchorId="024CB250" wp14:editId="53614F26">
            <wp:simplePos x="0" y="0"/>
            <wp:positionH relativeFrom="column">
              <wp:posOffset>2356338</wp:posOffset>
            </wp:positionH>
            <wp:positionV relativeFrom="paragraph">
              <wp:posOffset>118989</wp:posOffset>
            </wp:positionV>
            <wp:extent cx="4643169" cy="5799455"/>
            <wp:effectExtent l="0" t="0" r="508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4649730" cy="5807650"/>
                    </a:xfrm>
                    <a:prstGeom prst="rect">
                      <a:avLst/>
                    </a:prstGeom>
                  </pic:spPr>
                </pic:pic>
              </a:graphicData>
            </a:graphic>
            <wp14:sizeRelH relativeFrom="margin">
              <wp14:pctWidth>0</wp14:pctWidth>
            </wp14:sizeRelH>
          </wp:anchor>
        </w:drawing>
      </w:r>
      <w:r w:rsidR="008B1F45" w:rsidRPr="00DD397B">
        <w:rPr>
          <w:noProof/>
        </w:rPr>
        <mc:AlternateContent>
          <mc:Choice Requires="wps">
            <w:drawing>
              <wp:anchor distT="0" distB="0" distL="114300" distR="114300" simplePos="0" relativeHeight="251619328" behindDoc="0" locked="0" layoutInCell="1" allowOverlap="1" wp14:anchorId="57264577" wp14:editId="7243BCD8">
                <wp:simplePos x="0" y="0"/>
                <wp:positionH relativeFrom="column">
                  <wp:posOffset>581025</wp:posOffset>
                </wp:positionH>
                <wp:positionV relativeFrom="paragraph">
                  <wp:posOffset>255269</wp:posOffset>
                </wp:positionV>
                <wp:extent cx="1581150" cy="600075"/>
                <wp:effectExtent l="0" t="0" r="0" b="9525"/>
                <wp:wrapNone/>
                <wp:docPr id="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0075"/>
                        </a:xfrm>
                        <a:prstGeom prst="rect">
                          <a:avLst/>
                        </a:prstGeom>
                        <a:solidFill>
                          <a:srgbClr val="FFFFFF"/>
                        </a:solidFill>
                        <a:ln w="9525">
                          <a:noFill/>
                          <a:miter lim="800000"/>
                          <a:headEnd/>
                          <a:tailEnd/>
                        </a:ln>
                        <a:effectLst>
                          <a:softEdge rad="127000"/>
                        </a:effectLst>
                      </wps:spPr>
                      <wps:txbx>
                        <w:txbxContent>
                          <w:p w14:paraId="3CE13DEC" w14:textId="77777777" w:rsidR="00D25E7A" w:rsidRDefault="00D25E7A" w:rsidP="008B1F45">
                            <w:pPr>
                              <w:pStyle w:val="NoSpacing"/>
                            </w:pPr>
                            <w:r>
                              <w:t>Fill out all required fields marked with a red asterisk.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64577" id="_x0000_s1370" type="#_x0000_t202" style="position:absolute;left:0;text-align:left;margin-left:45.75pt;margin-top:20.1pt;width:124.5pt;height:4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" stroked="f">
                <v:textbox>
                  <w:txbxContent>
                    <w:p w14:paraId="3CE13DEC" w14:textId="77777777" w:rsidR="00D25E7A" w:rsidRDefault="00D25E7A" w:rsidP="008B1F45">
                      <w:pPr>
                        <w:pStyle w:val="NoSpacing"/>
                      </w:pPr>
                      <w:r>
                        <w:t>Fill out all required fields marked with a red asterisk.</w:t>
                      </w:r>
                    </w:p>
                  </w:txbxContent>
                </v:textbox>
              </v:shape>
            </w:pict>
          </mc:Fallback>
        </mc:AlternateContent>
      </w:r>
      <w:r w:rsidR="00DD397B" w:rsidRPr="00DD397B">
        <w:rPr>
          <w:noProof/>
        </w:rPr>
        <mc:AlternateContent>
          <mc:Choice Requires="wps">
            <w:drawing>
              <wp:anchor distT="0" distB="0" distL="114300" distR="114300" simplePos="0" relativeHeight="251620352" behindDoc="0" locked="0" layoutInCell="1" allowOverlap="1" wp14:anchorId="2BB0A9C6" wp14:editId="336DDBC9">
                <wp:simplePos x="0" y="0"/>
                <wp:positionH relativeFrom="column">
                  <wp:posOffset>0</wp:posOffset>
                </wp:positionH>
                <wp:positionV relativeFrom="paragraph">
                  <wp:posOffset>257175</wp:posOffset>
                </wp:positionV>
                <wp:extent cx="621792" cy="457200"/>
                <wp:effectExtent l="0" t="0" r="6985" b="0"/>
                <wp:wrapNone/>
                <wp:docPr id="742" name="Pentagon 742"/>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ECFE4" w14:textId="77777777" w:rsidR="00D25E7A" w:rsidRPr="00CE15A2" w:rsidRDefault="00D25E7A" w:rsidP="00DD397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0A9C6" id="Pentagon 742" o:spid="_x0000_s1371" type="#_x0000_t15" style="position:absolute;left:0;text-align:left;margin-left:0;margin-top:20.25pt;width:48.95pt;height:3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" adj="13659" fillcolor="#182854 [3213]" stroked="f" strokeweight="2pt">
                <v:textbox>
                  <w:txbxContent>
                    <w:p w14:paraId="3E7ECFE4" w14:textId="77777777" w:rsidR="00D25E7A" w:rsidRPr="00CE15A2" w:rsidRDefault="00D25E7A" w:rsidP="00DD397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p>
    <w:p w14:paraId="73FA9920" w14:textId="77777777" w:rsidR="002A6B2C" w:rsidRDefault="00E15E6E" w:rsidP="00817E0B">
      <w:pPr>
        <w:pStyle w:val="CustomConts"/>
        <w:tabs>
          <w:tab w:val="left" w:pos="8080"/>
        </w:tabs>
        <w:jc w:val="right"/>
        <w:rPr>
          <w:lang w:eastAsia="ja-JP"/>
        </w:rPr>
      </w:pPr>
      <w:r>
        <w:rPr>
          <w:lang w:eastAsia="ja-JP"/>
        </w:rPr>
        <w:tab/>
      </w:r>
    </w:p>
    <w:p w14:paraId="6FD15510" w14:textId="77777777" w:rsidR="00E15E6E" w:rsidRDefault="00E15E6E" w:rsidP="00E15E6E">
      <w:pPr>
        <w:pStyle w:val="CustomConts"/>
        <w:tabs>
          <w:tab w:val="left" w:pos="8080"/>
        </w:tabs>
        <w:rPr>
          <w:lang w:eastAsia="ja-JP"/>
        </w:rPr>
      </w:pPr>
    </w:p>
    <w:p w14:paraId="4CB92B24" w14:textId="77777777" w:rsidR="002A6B2C" w:rsidRDefault="00F85E27" w:rsidP="008B1F45">
      <w:pPr>
        <w:pStyle w:val="NoSpacing"/>
      </w:pPr>
      <w:r w:rsidRPr="00DD397B">
        <w:rPr>
          <w:noProof/>
          <w:lang w:eastAsia="en-US"/>
        </w:rPr>
        <mc:AlternateContent>
          <mc:Choice Requires="wps">
            <w:drawing>
              <wp:anchor distT="0" distB="0" distL="114300" distR="114300" simplePos="0" relativeHeight="251719680" behindDoc="0" locked="0" layoutInCell="1" allowOverlap="1" wp14:anchorId="1895731B" wp14:editId="386D986B">
                <wp:simplePos x="0" y="0"/>
                <wp:positionH relativeFrom="column">
                  <wp:posOffset>575945</wp:posOffset>
                </wp:positionH>
                <wp:positionV relativeFrom="paragraph">
                  <wp:posOffset>160655</wp:posOffset>
                </wp:positionV>
                <wp:extent cx="1581912" cy="438912"/>
                <wp:effectExtent l="0" t="0" r="0" b="0"/>
                <wp:wrapNone/>
                <wp:docPr id="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912" cy="438912"/>
                        </a:xfrm>
                        <a:prstGeom prst="rect">
                          <a:avLst/>
                        </a:prstGeom>
                        <a:solidFill>
                          <a:srgbClr val="FFFFFF"/>
                        </a:solidFill>
                        <a:ln w="9525">
                          <a:noFill/>
                          <a:miter lim="800000"/>
                          <a:headEnd/>
                          <a:tailEnd/>
                        </a:ln>
                        <a:effectLst>
                          <a:softEdge rad="127000"/>
                        </a:effectLst>
                      </wps:spPr>
                      <wps:txbx>
                        <w:txbxContent>
                          <w:p w14:paraId="194A34DF" w14:textId="77777777" w:rsidR="00D25E7A" w:rsidRDefault="00D25E7A" w:rsidP="008B1F45">
                            <w:pPr>
                              <w:pStyle w:val="NoSpacing"/>
                            </w:pPr>
                            <w:r>
                              <w:t xml:space="preserve">Click </w:t>
                            </w:r>
                            <w:r w:rsidRPr="006D5D11">
                              <w:rPr>
                                <w:b/>
                              </w:rPr>
                              <w:t>Add.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5731B" id="_x0000_s1372" type="#_x0000_t202" style="position:absolute;margin-left:45.35pt;margin-top:12.65pt;width:124.55pt;height:3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" stroked="f">
                <v:textbox>
                  <w:txbxContent>
                    <w:p w14:paraId="194A34DF" w14:textId="77777777" w:rsidR="00D25E7A" w:rsidRDefault="00D25E7A" w:rsidP="008B1F45">
                      <w:pPr>
                        <w:pStyle w:val="NoSpacing"/>
                      </w:pPr>
                      <w:r>
                        <w:t xml:space="preserve">Click </w:t>
                      </w:r>
                      <w:r w:rsidRPr="006D5D11">
                        <w:rPr>
                          <w:b/>
                        </w:rPr>
                        <w:t>Add.</w:t>
                      </w:r>
                    </w:p>
                  </w:txbxContent>
                </v:textbox>
              </v:shape>
            </w:pict>
          </mc:Fallback>
        </mc:AlternateContent>
      </w:r>
      <w:r w:rsidRPr="008B1F45">
        <w:rPr>
          <w:noProof/>
          <w:lang w:eastAsia="en-US"/>
        </w:rPr>
        <mc:AlternateContent>
          <mc:Choice Requires="wps">
            <w:drawing>
              <wp:anchor distT="0" distB="0" distL="114300" distR="114300" simplePos="0" relativeHeight="251717632" behindDoc="0" locked="0" layoutInCell="1" allowOverlap="1" wp14:anchorId="5F7D10E5" wp14:editId="5BFDFABB">
                <wp:simplePos x="0" y="0"/>
                <wp:positionH relativeFrom="column">
                  <wp:posOffset>0</wp:posOffset>
                </wp:positionH>
                <wp:positionV relativeFrom="paragraph">
                  <wp:posOffset>144145</wp:posOffset>
                </wp:positionV>
                <wp:extent cx="621665" cy="457200"/>
                <wp:effectExtent l="0" t="0" r="6985" b="0"/>
                <wp:wrapNone/>
                <wp:docPr id="902" name="Pentagon 902"/>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43A4DF74" w14:textId="77777777" w:rsidR="00D25E7A" w:rsidRPr="00CE15A2" w:rsidRDefault="00D25E7A" w:rsidP="008B1F4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D10E5" id="Pentagon 902" o:spid="_x0000_s1373" type="#_x0000_t15" style="position:absolute;margin-left:0;margin-top:11.35pt;width:48.9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" adj="13657" fillcolor="#182854" stroked="f" strokeweight="2pt">
                <v:textbox>
                  <w:txbxContent>
                    <w:p w14:paraId="43A4DF74" w14:textId="77777777" w:rsidR="00D25E7A" w:rsidRPr="00CE15A2" w:rsidRDefault="00D25E7A" w:rsidP="008B1F4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r w:rsidR="002A6B2C">
        <w:tab/>
      </w:r>
    </w:p>
    <w:p w14:paraId="76B8E64E" w14:textId="77777777" w:rsidR="002A6B2C" w:rsidRDefault="002A6B2C" w:rsidP="00CE5B36">
      <w:pPr>
        <w:pStyle w:val="CustomConts"/>
        <w:rPr>
          <w:lang w:eastAsia="ja-JP"/>
        </w:rPr>
      </w:pPr>
    </w:p>
    <w:p w14:paraId="2E68438F" w14:textId="77777777" w:rsidR="00F85E27" w:rsidRDefault="00F85E27" w:rsidP="00F85E27">
      <w:pPr>
        <w:pStyle w:val="NoSpacing"/>
      </w:pPr>
    </w:p>
    <w:p w14:paraId="70F49D49" w14:textId="77777777" w:rsidR="00F85E27" w:rsidRDefault="00F85E27" w:rsidP="00F85E27">
      <w:pPr>
        <w:pStyle w:val="NoSpacing"/>
      </w:pPr>
    </w:p>
    <w:p w14:paraId="7342FFA3" w14:textId="221B3356" w:rsidR="00DB6F0D" w:rsidRDefault="006D5D11" w:rsidP="00F85E27">
      <w:pPr>
        <w:pStyle w:val="NoSpacing"/>
      </w:pPr>
      <w:r>
        <w:t>The information will appear in</w:t>
      </w:r>
      <w:r w:rsidR="00F85E27">
        <w:t xml:space="preserve"> the </w:t>
      </w:r>
    </w:p>
    <w:p w14:paraId="6C5615CF" w14:textId="77777777" w:rsidR="00F85E27" w:rsidRDefault="00501362" w:rsidP="00F85E27">
      <w:pPr>
        <w:pStyle w:val="NoSpacing"/>
      </w:pPr>
      <w:r>
        <w:t>bottom</w:t>
      </w:r>
      <w:r w:rsidR="00F85E27">
        <w:t xml:space="preserve"> section.</w:t>
      </w:r>
    </w:p>
    <w:p w14:paraId="3D8FA14F" w14:textId="77777777" w:rsidR="002A6B2C" w:rsidRDefault="008B1F45" w:rsidP="00CE5B36">
      <w:pPr>
        <w:pStyle w:val="CustomConts"/>
        <w:rPr>
          <w:lang w:eastAsia="ja-JP"/>
        </w:rPr>
      </w:pPr>
      <w:r w:rsidRPr="00DD397B">
        <w:rPr>
          <w:noProof/>
        </w:rPr>
        <mc:AlternateContent>
          <mc:Choice Requires="wps">
            <w:drawing>
              <wp:anchor distT="0" distB="0" distL="114300" distR="114300" simplePos="0" relativeHeight="251720704" behindDoc="0" locked="0" layoutInCell="1" allowOverlap="1" wp14:anchorId="3988B419" wp14:editId="4C71E698">
                <wp:simplePos x="0" y="0"/>
                <wp:positionH relativeFrom="column">
                  <wp:posOffset>577850</wp:posOffset>
                </wp:positionH>
                <wp:positionV relativeFrom="paragraph">
                  <wp:posOffset>149860</wp:posOffset>
                </wp:positionV>
                <wp:extent cx="1581912" cy="301752"/>
                <wp:effectExtent l="0" t="0" r="0" b="3175"/>
                <wp:wrapNone/>
                <wp:docPr id="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912" cy="301752"/>
                        </a:xfrm>
                        <a:prstGeom prst="rect">
                          <a:avLst/>
                        </a:prstGeom>
                        <a:solidFill>
                          <a:srgbClr val="FFFFFF"/>
                        </a:solidFill>
                        <a:ln w="9525">
                          <a:noFill/>
                          <a:miter lim="800000"/>
                          <a:headEnd/>
                          <a:tailEnd/>
                        </a:ln>
                        <a:effectLst>
                          <a:softEdge rad="127000"/>
                        </a:effectLst>
                      </wps:spPr>
                      <wps:txbx>
                        <w:txbxContent>
                          <w:p w14:paraId="26036C02" w14:textId="77777777" w:rsidR="00D25E7A" w:rsidRDefault="00D25E7A" w:rsidP="008B1F45">
                            <w:pPr>
                              <w:pStyle w:val="NoSpacing"/>
                            </w:pPr>
                            <w:r>
                              <w:t xml:space="preserve">Click </w:t>
                            </w:r>
                            <w:r w:rsidRPr="006D5D11">
                              <w:rPr>
                                <w:b/>
                              </w:rPr>
                              <w:t>Save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8B419" id="_x0000_s1374" type="#_x0000_t202" style="position:absolute;left:0;text-align:left;margin-left:45.5pt;margin-top:11.8pt;width:124.55pt;height:2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" stroked="f">
                <v:textbox>
                  <w:txbxContent>
                    <w:p w14:paraId="26036C02" w14:textId="77777777" w:rsidR="00D25E7A" w:rsidRDefault="00D25E7A" w:rsidP="008B1F45">
                      <w:pPr>
                        <w:pStyle w:val="NoSpacing"/>
                      </w:pPr>
                      <w:r>
                        <w:t xml:space="preserve">Click </w:t>
                      </w:r>
                      <w:r w:rsidRPr="006D5D11">
                        <w:rPr>
                          <w:b/>
                        </w:rPr>
                        <w:t>Save</w:t>
                      </w:r>
                      <w:r>
                        <w:t>.</w:t>
                      </w:r>
                    </w:p>
                  </w:txbxContent>
                </v:textbox>
              </v:shape>
            </w:pict>
          </mc:Fallback>
        </mc:AlternateContent>
      </w:r>
      <w:r w:rsidRPr="008B1F45">
        <w:rPr>
          <w:b w:val="0"/>
          <w:noProof/>
          <w:color w:val="000000" w:themeColor="text2"/>
          <w:sz w:val="22"/>
          <w:szCs w:val="22"/>
        </w:rPr>
        <mc:AlternateContent>
          <mc:Choice Requires="wps">
            <w:drawing>
              <wp:anchor distT="0" distB="0" distL="114300" distR="114300" simplePos="0" relativeHeight="251718656" behindDoc="0" locked="0" layoutInCell="1" allowOverlap="1" wp14:anchorId="48A821F2" wp14:editId="752B1AC0">
                <wp:simplePos x="0" y="0"/>
                <wp:positionH relativeFrom="column">
                  <wp:posOffset>635</wp:posOffset>
                </wp:positionH>
                <wp:positionV relativeFrom="paragraph">
                  <wp:posOffset>74930</wp:posOffset>
                </wp:positionV>
                <wp:extent cx="621792" cy="457200"/>
                <wp:effectExtent l="0" t="0" r="6985" b="0"/>
                <wp:wrapNone/>
                <wp:docPr id="903" name="Pentagon 90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51787A35" w14:textId="77777777" w:rsidR="00D25E7A" w:rsidRPr="00CE15A2" w:rsidRDefault="00D25E7A" w:rsidP="008B1F4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21F2" id="Pentagon 903" o:spid="_x0000_s1375" type="#_x0000_t15" style="position:absolute;left:0;text-align:left;margin-left:.05pt;margin-top:5.9pt;width:48.95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" adj="13659" fillcolor="#182854" stroked="f" strokeweight="2pt">
                <v:textbox>
                  <w:txbxContent>
                    <w:p w14:paraId="51787A35" w14:textId="77777777" w:rsidR="00D25E7A" w:rsidRPr="00CE15A2" w:rsidRDefault="00D25E7A" w:rsidP="008B1F45">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v:textbox>
              </v:shape>
            </w:pict>
          </mc:Fallback>
        </mc:AlternateContent>
      </w:r>
    </w:p>
    <w:p w14:paraId="4A2C17F5" w14:textId="77777777" w:rsidR="002A6B2C" w:rsidRDefault="002A6B2C" w:rsidP="00CE5B36">
      <w:pPr>
        <w:pStyle w:val="CustomConts"/>
        <w:rPr>
          <w:lang w:eastAsia="ja-JP"/>
        </w:rPr>
      </w:pPr>
    </w:p>
    <w:p w14:paraId="189FFE0E" w14:textId="77777777" w:rsidR="002A6B2C" w:rsidRDefault="002A6B2C" w:rsidP="00CE5B36">
      <w:pPr>
        <w:pStyle w:val="CustomConts"/>
        <w:rPr>
          <w:lang w:eastAsia="ja-JP"/>
        </w:rPr>
      </w:pPr>
    </w:p>
    <w:p w14:paraId="4CE20FB7" w14:textId="77777777" w:rsidR="002A6B2C" w:rsidRDefault="002A6B2C" w:rsidP="00CE5B36">
      <w:pPr>
        <w:pStyle w:val="CustomConts"/>
        <w:rPr>
          <w:lang w:eastAsia="ja-JP"/>
        </w:rPr>
      </w:pPr>
    </w:p>
    <w:p w14:paraId="1781B4E7" w14:textId="77777777" w:rsidR="002A6B2C" w:rsidRDefault="002A6B2C" w:rsidP="00CE5B36">
      <w:pPr>
        <w:pStyle w:val="CustomConts"/>
        <w:rPr>
          <w:lang w:eastAsia="ja-JP"/>
        </w:rPr>
      </w:pPr>
    </w:p>
    <w:p w14:paraId="6605B817" w14:textId="77777777" w:rsidR="008B1F45" w:rsidRDefault="008B1F45" w:rsidP="00CE5B36">
      <w:pPr>
        <w:pStyle w:val="CustomConts"/>
        <w:rPr>
          <w:lang w:eastAsia="ja-JP"/>
        </w:rPr>
      </w:pPr>
    </w:p>
    <w:p w14:paraId="047430B6" w14:textId="77777777" w:rsidR="008B1F45" w:rsidRDefault="008B1F45" w:rsidP="00CE5B36">
      <w:pPr>
        <w:pStyle w:val="CustomConts"/>
        <w:rPr>
          <w:lang w:eastAsia="ja-JP"/>
        </w:rPr>
      </w:pPr>
    </w:p>
    <w:p w14:paraId="787D6E3C" w14:textId="77777777" w:rsidR="008B1F45" w:rsidRDefault="008B1F45" w:rsidP="00CE5B36">
      <w:pPr>
        <w:pStyle w:val="CustomConts"/>
        <w:rPr>
          <w:lang w:eastAsia="ja-JP"/>
        </w:rPr>
      </w:pPr>
    </w:p>
    <w:p w14:paraId="7EFAF5DE" w14:textId="77777777" w:rsidR="008B1F45" w:rsidRDefault="008B1F45" w:rsidP="00CE5B36">
      <w:pPr>
        <w:pStyle w:val="CustomConts"/>
        <w:rPr>
          <w:lang w:eastAsia="ja-JP"/>
        </w:rPr>
      </w:pPr>
    </w:p>
    <w:p w14:paraId="7CB7526F" w14:textId="77777777" w:rsidR="008B1F45" w:rsidRDefault="008B1F45" w:rsidP="00CE5B36">
      <w:pPr>
        <w:pStyle w:val="CustomConts"/>
        <w:rPr>
          <w:lang w:eastAsia="ja-JP"/>
        </w:rPr>
      </w:pPr>
    </w:p>
    <w:p w14:paraId="1FE27838" w14:textId="77777777" w:rsidR="008B1F45" w:rsidRDefault="008B1F45" w:rsidP="00CE5B36">
      <w:pPr>
        <w:pStyle w:val="CustomConts"/>
        <w:rPr>
          <w:lang w:eastAsia="ja-JP"/>
        </w:rPr>
      </w:pPr>
    </w:p>
    <w:p w14:paraId="4E2AB49D" w14:textId="77777777" w:rsidR="008B1F45" w:rsidRDefault="008B1F45" w:rsidP="00CE5B36">
      <w:pPr>
        <w:pStyle w:val="CustomConts"/>
        <w:rPr>
          <w:lang w:eastAsia="ja-JP"/>
        </w:rPr>
      </w:pPr>
    </w:p>
    <w:p w14:paraId="575FD4AF" w14:textId="77777777" w:rsidR="008B1F45" w:rsidRDefault="00F85E27" w:rsidP="00CE5B36">
      <w:pPr>
        <w:pStyle w:val="CustomConts"/>
        <w:rPr>
          <w:lang w:eastAsia="ja-JP"/>
        </w:rPr>
      </w:pPr>
      <w:r w:rsidRPr="00E15E6E">
        <w:rPr>
          <w:noProof/>
          <w:color w:val="182854" w:themeColor="text1"/>
        </w:rPr>
        <mc:AlternateContent>
          <mc:Choice Requires="wps">
            <w:drawing>
              <wp:anchor distT="0" distB="0" distL="114300" distR="114300" simplePos="0" relativeHeight="251621376" behindDoc="0" locked="0" layoutInCell="1" allowOverlap="1" wp14:anchorId="11AE2FCA" wp14:editId="626C0B8F">
                <wp:simplePos x="0" y="0"/>
                <wp:positionH relativeFrom="column">
                  <wp:posOffset>3828553</wp:posOffset>
                </wp:positionH>
                <wp:positionV relativeFrom="paragraph">
                  <wp:posOffset>60905</wp:posOffset>
                </wp:positionV>
                <wp:extent cx="456565" cy="190500"/>
                <wp:effectExtent l="0" t="0" r="19685" b="19050"/>
                <wp:wrapNone/>
                <wp:docPr id="746" name="Rectangle 746"/>
                <wp:cNvGraphicFramePr/>
                <a:graphic xmlns:a="http://schemas.openxmlformats.org/drawingml/2006/main">
                  <a:graphicData uri="http://schemas.microsoft.com/office/word/2010/wordprocessingShape">
                    <wps:wsp>
                      <wps:cNvSpPr/>
                      <wps:spPr>
                        <a:xfrm>
                          <a:off x="0" y="0"/>
                          <a:ext cx="456565" cy="190500"/>
                        </a:xfrm>
                        <a:prstGeom prst="rect">
                          <a:avLst/>
                        </a:prstGeom>
                        <a:noFill/>
                        <a:ln w="31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223A3" id="Rectangle 746" o:spid="_x0000_s1026" style="position:absolute;margin-left:301.45pt;margin-top:4.8pt;width:35.95pt;height: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" filled="f" strokecolor="#c00000" strokeweight=".25pt"/>
            </w:pict>
          </mc:Fallback>
        </mc:AlternateContent>
      </w:r>
    </w:p>
    <w:p w14:paraId="126F1BC3" w14:textId="77777777" w:rsidR="008B1F45" w:rsidRDefault="008B1F45" w:rsidP="00CE5B36">
      <w:pPr>
        <w:pStyle w:val="CustomConts"/>
        <w:rPr>
          <w:lang w:eastAsia="ja-JP"/>
        </w:rPr>
      </w:pPr>
    </w:p>
    <w:p w14:paraId="4B88C7AE" w14:textId="77777777" w:rsidR="008B1F45" w:rsidRDefault="008B1F45" w:rsidP="00CE5B36">
      <w:pPr>
        <w:pStyle w:val="CustomConts"/>
        <w:rPr>
          <w:lang w:eastAsia="ja-JP"/>
        </w:rPr>
      </w:pPr>
    </w:p>
    <w:p w14:paraId="59612EC2" w14:textId="77777777" w:rsidR="008B1F45" w:rsidRDefault="008B1F45" w:rsidP="00CE5B36">
      <w:pPr>
        <w:pStyle w:val="CustomConts"/>
        <w:rPr>
          <w:lang w:eastAsia="ja-JP"/>
        </w:rPr>
      </w:pPr>
    </w:p>
    <w:p w14:paraId="004BAC6F" w14:textId="77777777" w:rsidR="008B1F45" w:rsidRDefault="008B1F45" w:rsidP="00CE5B36">
      <w:pPr>
        <w:pStyle w:val="CustomConts"/>
        <w:rPr>
          <w:lang w:eastAsia="ja-JP"/>
        </w:rPr>
      </w:pPr>
    </w:p>
    <w:p w14:paraId="7222DDA3" w14:textId="77777777" w:rsidR="008B1F45" w:rsidRDefault="008B1F45" w:rsidP="00CE5B36">
      <w:pPr>
        <w:pStyle w:val="CustomConts"/>
        <w:rPr>
          <w:lang w:eastAsia="ja-JP"/>
        </w:rPr>
      </w:pPr>
    </w:p>
    <w:p w14:paraId="3E9DA2B6" w14:textId="77777777" w:rsidR="008B1F45" w:rsidRDefault="008B1F45" w:rsidP="00CE5B36">
      <w:pPr>
        <w:pStyle w:val="CustomConts"/>
        <w:rPr>
          <w:lang w:eastAsia="ja-JP"/>
        </w:rPr>
      </w:pPr>
    </w:p>
    <w:p w14:paraId="407808F1" w14:textId="77777777" w:rsidR="008B1F45" w:rsidRDefault="008B1F45" w:rsidP="00CE5B36">
      <w:pPr>
        <w:pStyle w:val="CustomConts"/>
        <w:rPr>
          <w:lang w:eastAsia="ja-JP"/>
        </w:rPr>
      </w:pPr>
    </w:p>
    <w:p w14:paraId="57FBE3CF" w14:textId="77777777" w:rsidR="008B1F45" w:rsidRDefault="008B1F45" w:rsidP="00CE5B36">
      <w:pPr>
        <w:pStyle w:val="CustomConts"/>
        <w:rPr>
          <w:lang w:eastAsia="ja-JP"/>
        </w:rPr>
      </w:pPr>
    </w:p>
    <w:p w14:paraId="755F695E" w14:textId="77777777" w:rsidR="008B1F45" w:rsidRDefault="008B1F45" w:rsidP="00CE5B36">
      <w:pPr>
        <w:pStyle w:val="CustomConts"/>
        <w:rPr>
          <w:lang w:eastAsia="ja-JP"/>
        </w:rPr>
      </w:pPr>
    </w:p>
    <w:p w14:paraId="685A2DF0" w14:textId="77777777" w:rsidR="00005609" w:rsidRDefault="00005609" w:rsidP="008C4EA0">
      <w:pPr>
        <w:pStyle w:val="NoSpacing"/>
      </w:pPr>
    </w:p>
    <w:p w14:paraId="66A13484" w14:textId="77777777" w:rsidR="00331E6E" w:rsidRDefault="00331E6E" w:rsidP="00331E6E">
      <w:pPr>
        <w:pStyle w:val="CustomConts"/>
        <w:rPr>
          <w:lang w:eastAsia="ja-JP"/>
        </w:rPr>
      </w:pPr>
      <w:r>
        <w:rPr>
          <w:lang w:eastAsia="ja-JP"/>
        </w:rPr>
        <w:lastRenderedPageBreak/>
        <w:t>Creating a Travel Voucher (cont’d)</w:t>
      </w:r>
    </w:p>
    <w:p w14:paraId="51688E1C" w14:textId="77777777" w:rsidR="00331E6E" w:rsidRDefault="00331E6E" w:rsidP="008C4EA0">
      <w:pPr>
        <w:pStyle w:val="NoSpacing"/>
      </w:pPr>
    </w:p>
    <w:p w14:paraId="3320A010" w14:textId="77777777" w:rsidR="00005609" w:rsidRDefault="00F77EFA" w:rsidP="008C4EA0">
      <w:pPr>
        <w:pStyle w:val="NoSpacing"/>
      </w:pPr>
      <w:r w:rsidRPr="00EC2465">
        <w:rPr>
          <w:noProof/>
          <w:lang w:eastAsia="en-US"/>
        </w:rPr>
        <mc:AlternateContent>
          <mc:Choice Requires="wps">
            <w:drawing>
              <wp:anchor distT="0" distB="0" distL="114300" distR="114300" simplePos="0" relativeHeight="251752448" behindDoc="0" locked="0" layoutInCell="1" allowOverlap="1" wp14:anchorId="6604491C" wp14:editId="4D75A10C">
                <wp:simplePos x="0" y="0"/>
                <wp:positionH relativeFrom="column">
                  <wp:posOffset>1270</wp:posOffset>
                </wp:positionH>
                <wp:positionV relativeFrom="paragraph">
                  <wp:posOffset>1276985</wp:posOffset>
                </wp:positionV>
                <wp:extent cx="2760980" cy="694690"/>
                <wp:effectExtent l="38100" t="19050" r="58420" b="67310"/>
                <wp:wrapNone/>
                <wp:docPr id="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694690"/>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softEdge rad="127000"/>
                        </a:effectLst>
                      </wps:spPr>
                      <wps:txbx>
                        <w:txbxContent>
                          <w:p w14:paraId="77CBAEFE" w14:textId="77777777" w:rsidR="00D25E7A" w:rsidRPr="00A50F6A" w:rsidRDefault="00D25E7A" w:rsidP="00890AB7">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5C052D00" w14:textId="77777777" w:rsidR="00D25E7A" w:rsidRDefault="00D25E7A" w:rsidP="00890AB7">
                            <w:pPr>
                              <w:pStyle w:val="NoSpacing"/>
                              <w:shd w:val="clear" w:color="auto" w:fill="D9D9D9" w:themeFill="background1" w:themeFillShade="D9"/>
                            </w:pPr>
                            <w:r>
                              <w:t>All documents must be submitted in PDF format, and must be 10 MB or 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4491C" id="_x0000_s1376" type="#_x0000_t202" style="position:absolute;margin-left:.1pt;margin-top:100.55pt;width:217.4pt;height:54.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">
                <v:shadow on="t" color="black" opacity="26214f" origin=",-.5" offset="0,3pt"/>
                <v:textbox>
                  <w:txbxContent>
                    <w:p w14:paraId="77CBAEFE" w14:textId="77777777" w:rsidR="00D25E7A" w:rsidRPr="00A50F6A" w:rsidRDefault="00D25E7A" w:rsidP="00890AB7">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5C052D00" w14:textId="77777777" w:rsidR="00D25E7A" w:rsidRDefault="00D25E7A" w:rsidP="00890AB7">
                      <w:pPr>
                        <w:pStyle w:val="NoSpacing"/>
                        <w:shd w:val="clear" w:color="auto" w:fill="D9D9D9" w:themeFill="background1" w:themeFillShade="D9"/>
                      </w:pPr>
                      <w:r>
                        <w:t>All documents must be submitted in PDF format, and must be 10 MB or less.</w:t>
                      </w:r>
                    </w:p>
                  </w:txbxContent>
                </v:textbox>
              </v:shape>
            </w:pict>
          </mc:Fallback>
        </mc:AlternateContent>
      </w:r>
      <w:r w:rsidRPr="008C4EA0">
        <w:rPr>
          <w:noProof/>
          <w:lang w:eastAsia="en-US"/>
        </w:rPr>
        <mc:AlternateContent>
          <mc:Choice Requires="wps">
            <w:drawing>
              <wp:anchor distT="0" distB="0" distL="114300" distR="114300" simplePos="0" relativeHeight="251726848" behindDoc="0" locked="0" layoutInCell="1" allowOverlap="1" wp14:anchorId="34B01616" wp14:editId="624C23D4">
                <wp:simplePos x="0" y="0"/>
                <wp:positionH relativeFrom="column">
                  <wp:posOffset>575945</wp:posOffset>
                </wp:positionH>
                <wp:positionV relativeFrom="paragraph">
                  <wp:posOffset>741680</wp:posOffset>
                </wp:positionV>
                <wp:extent cx="1543050" cy="447675"/>
                <wp:effectExtent l="0" t="0" r="0" b="9525"/>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47675"/>
                        </a:xfrm>
                        <a:prstGeom prst="rect">
                          <a:avLst/>
                        </a:prstGeom>
                        <a:solidFill>
                          <a:srgbClr val="FFFFFF"/>
                        </a:solidFill>
                        <a:ln w="9525">
                          <a:noFill/>
                          <a:miter lim="800000"/>
                          <a:headEnd/>
                          <a:tailEnd/>
                        </a:ln>
                        <a:effectLst>
                          <a:softEdge rad="63500"/>
                        </a:effectLst>
                      </wps:spPr>
                      <wps:txbx>
                        <w:txbxContent>
                          <w:p w14:paraId="7C8531B4" w14:textId="5A3FB643" w:rsidR="00D25E7A" w:rsidRDefault="00D25E7A" w:rsidP="008C4EA0">
                            <w:pPr>
                              <w:pStyle w:val="NoSpacing"/>
                            </w:pPr>
                            <w:r w:rsidRPr="001B3855">
                              <w:t>Click</w:t>
                            </w:r>
                            <w:r>
                              <w:rPr>
                                <w:b/>
                              </w:rPr>
                              <w:t xml:space="preserve"> </w:t>
                            </w:r>
                            <w:r w:rsidRPr="006D5D11">
                              <w:rPr>
                                <w:b/>
                              </w:rPr>
                              <w:t>Browse</w:t>
                            </w:r>
                            <w:r>
                              <w:t xml:space="preserve"> to select a PDF file to attach.</w:t>
                            </w:r>
                          </w:p>
                          <w:p w14:paraId="1CD0D0EF" w14:textId="77777777" w:rsidR="00D25E7A" w:rsidRDefault="00D25E7A" w:rsidP="008C4E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01616" id="_x0000_s1377" type="#_x0000_t202" style="position:absolute;margin-left:45.35pt;margin-top:58.4pt;width:121.5pt;height:3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" stroked="f">
                <v:textbox>
                  <w:txbxContent>
                    <w:p w14:paraId="7C8531B4" w14:textId="5A3FB643" w:rsidR="00D25E7A" w:rsidRDefault="00D25E7A" w:rsidP="008C4EA0">
                      <w:pPr>
                        <w:pStyle w:val="NoSpacing"/>
                      </w:pPr>
                      <w:r w:rsidRPr="001B3855">
                        <w:t>Click</w:t>
                      </w:r>
                      <w:r>
                        <w:rPr>
                          <w:b/>
                        </w:rPr>
                        <w:t xml:space="preserve"> </w:t>
                      </w:r>
                      <w:r w:rsidRPr="006D5D11">
                        <w:rPr>
                          <w:b/>
                        </w:rPr>
                        <w:t>Browse</w:t>
                      </w:r>
                      <w:r>
                        <w:t xml:space="preserve"> to select a PDF file to attach.</w:t>
                      </w:r>
                    </w:p>
                    <w:p w14:paraId="1CD0D0EF" w14:textId="77777777" w:rsidR="00D25E7A" w:rsidRDefault="00D25E7A" w:rsidP="008C4EA0"/>
                  </w:txbxContent>
                </v:textbox>
              </v:shape>
            </w:pict>
          </mc:Fallback>
        </mc:AlternateContent>
      </w:r>
      <w:r w:rsidRPr="008C4EA0">
        <w:rPr>
          <w:noProof/>
          <w:lang w:eastAsia="en-US"/>
        </w:rPr>
        <mc:AlternateContent>
          <mc:Choice Requires="wps">
            <w:drawing>
              <wp:anchor distT="0" distB="0" distL="114300" distR="114300" simplePos="0" relativeHeight="251722752" behindDoc="0" locked="0" layoutInCell="1" allowOverlap="1" wp14:anchorId="1E07740E" wp14:editId="1EFBF01D">
                <wp:simplePos x="0" y="0"/>
                <wp:positionH relativeFrom="column">
                  <wp:posOffset>0</wp:posOffset>
                </wp:positionH>
                <wp:positionV relativeFrom="paragraph">
                  <wp:posOffset>115570</wp:posOffset>
                </wp:positionV>
                <wp:extent cx="621665" cy="457200"/>
                <wp:effectExtent l="0" t="0" r="6985" b="0"/>
                <wp:wrapNone/>
                <wp:docPr id="511" name="Pentagon 511"/>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2DBEA700" w14:textId="77777777" w:rsidR="00D25E7A" w:rsidRPr="00CE15A2" w:rsidRDefault="00D25E7A" w:rsidP="008C4EA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7740E" id="Pentagon 511" o:spid="_x0000_s1378" type="#_x0000_t15" style="position:absolute;margin-left:0;margin-top:9.1pt;width:48.9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" adj="13657" fillcolor="#182854" stroked="f" strokeweight="2pt">
                <v:textbox>
                  <w:txbxContent>
                    <w:p w14:paraId="2DBEA700" w14:textId="77777777" w:rsidR="00D25E7A" w:rsidRPr="00CE15A2" w:rsidRDefault="00D25E7A" w:rsidP="008C4EA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r w:rsidRPr="008C4EA0">
        <w:rPr>
          <w:noProof/>
          <w:lang w:eastAsia="en-US"/>
        </w:rPr>
        <mc:AlternateContent>
          <mc:Choice Requires="wps">
            <w:drawing>
              <wp:anchor distT="0" distB="0" distL="114300" distR="114300" simplePos="0" relativeHeight="251723776" behindDoc="0" locked="0" layoutInCell="1" allowOverlap="1" wp14:anchorId="423756C3" wp14:editId="60084297">
                <wp:simplePos x="0" y="0"/>
                <wp:positionH relativeFrom="column">
                  <wp:posOffset>0</wp:posOffset>
                </wp:positionH>
                <wp:positionV relativeFrom="paragraph">
                  <wp:posOffset>763905</wp:posOffset>
                </wp:positionV>
                <wp:extent cx="621665" cy="457200"/>
                <wp:effectExtent l="0" t="0" r="6985" b="0"/>
                <wp:wrapNone/>
                <wp:docPr id="601" name="Pentagon 601"/>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1BAE01EB" w14:textId="77777777" w:rsidR="00D25E7A" w:rsidRPr="00CE15A2" w:rsidRDefault="00D25E7A" w:rsidP="008C4EA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756C3" id="Pentagon 601" o:spid="_x0000_s1379" type="#_x0000_t15" style="position:absolute;margin-left:0;margin-top:60.15pt;width:48.9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" adj="13657" fillcolor="#182854" stroked="f" strokeweight="2pt">
                <v:textbox>
                  <w:txbxContent>
                    <w:p w14:paraId="1BAE01EB" w14:textId="77777777" w:rsidR="00D25E7A" w:rsidRPr="00CE15A2" w:rsidRDefault="00D25E7A" w:rsidP="008C4EA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r w:rsidRPr="008C4EA0">
        <w:rPr>
          <w:noProof/>
          <w:lang w:eastAsia="en-US"/>
        </w:rPr>
        <mc:AlternateContent>
          <mc:Choice Requires="wps">
            <w:drawing>
              <wp:anchor distT="0" distB="0" distL="114300" distR="114300" simplePos="0" relativeHeight="251721728" behindDoc="0" locked="0" layoutInCell="1" allowOverlap="1" wp14:anchorId="37EF8D32" wp14:editId="7C08980B">
                <wp:simplePos x="0" y="0"/>
                <wp:positionH relativeFrom="column">
                  <wp:posOffset>570865</wp:posOffset>
                </wp:positionH>
                <wp:positionV relativeFrom="paragraph">
                  <wp:posOffset>40640</wp:posOffset>
                </wp:positionV>
                <wp:extent cx="1933575" cy="635000"/>
                <wp:effectExtent l="0" t="0" r="9525" b="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35000"/>
                        </a:xfrm>
                        <a:prstGeom prst="rect">
                          <a:avLst/>
                        </a:prstGeom>
                        <a:solidFill>
                          <a:srgbClr val="FFFFFF"/>
                        </a:solidFill>
                        <a:ln w="9525">
                          <a:noFill/>
                          <a:miter lim="800000"/>
                          <a:headEnd/>
                          <a:tailEnd/>
                        </a:ln>
                        <a:effectLst>
                          <a:softEdge rad="63500"/>
                        </a:effectLst>
                      </wps:spPr>
                      <wps:txbx>
                        <w:txbxContent>
                          <w:p w14:paraId="0C1FC550" w14:textId="44759E3F" w:rsidR="00D25E7A" w:rsidRDefault="00D25E7A" w:rsidP="008C4EA0">
                            <w:pPr>
                              <w:pStyle w:val="NoSpacing"/>
                            </w:pPr>
                            <w:r>
                              <w:t xml:space="preserve">Click the </w:t>
                            </w:r>
                            <w:r>
                              <w:rPr>
                                <w:b/>
                              </w:rPr>
                              <w:t>Documents</w:t>
                            </w:r>
                            <w:r>
                              <w:t xml:space="preserve"> tab or click </w:t>
                            </w:r>
                            <w:proofErr w:type="gramStart"/>
                            <w:r w:rsidRPr="00827EA8">
                              <w:rPr>
                                <w:b/>
                              </w:rPr>
                              <w:t>Next</w:t>
                            </w:r>
                            <w:proofErr w:type="gramEnd"/>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F8D32" id="_x0000_s1380" type="#_x0000_t202" style="position:absolute;margin-left:44.95pt;margin-top:3.2pt;width:152.25pt;height:5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" stroked="f">
                <v:textbox>
                  <w:txbxContent>
                    <w:p w14:paraId="0C1FC550" w14:textId="44759E3F" w:rsidR="00D25E7A" w:rsidRDefault="00D25E7A" w:rsidP="008C4EA0">
                      <w:pPr>
                        <w:pStyle w:val="NoSpacing"/>
                      </w:pPr>
                      <w:r>
                        <w:t xml:space="preserve">Click the </w:t>
                      </w:r>
                      <w:r>
                        <w:rPr>
                          <w:b/>
                        </w:rPr>
                        <w:t>Documents</w:t>
                      </w:r>
                      <w:r>
                        <w:t xml:space="preserve"> tab or click </w:t>
                      </w:r>
                      <w:proofErr w:type="gramStart"/>
                      <w:r w:rsidRPr="00827EA8">
                        <w:rPr>
                          <w:b/>
                        </w:rPr>
                        <w:t>Next</w:t>
                      </w:r>
                      <w:proofErr w:type="gramEnd"/>
                      <w:r>
                        <w:rPr>
                          <w:b/>
                        </w:rPr>
                        <w:t>.</w:t>
                      </w:r>
                    </w:p>
                  </w:txbxContent>
                </v:textbox>
              </v:shape>
            </w:pict>
          </mc:Fallback>
        </mc:AlternateContent>
      </w:r>
    </w:p>
    <w:p w14:paraId="05A96221" w14:textId="77777777" w:rsidR="00CE5B36" w:rsidRDefault="00DB6F0D" w:rsidP="00DB6F0D">
      <w:pPr>
        <w:pStyle w:val="NoSpacing"/>
        <w:jc w:val="right"/>
      </w:pPr>
      <w:r>
        <w:rPr>
          <w:noProof/>
          <w:lang w:eastAsia="en-US"/>
        </w:rPr>
        <w:drawing>
          <wp:anchor distT="0" distB="0" distL="114300" distR="114300" simplePos="0" relativeHeight="251860992" behindDoc="0" locked="0" layoutInCell="1" allowOverlap="1" wp14:anchorId="70BDD8E0" wp14:editId="3E360562">
            <wp:simplePos x="0" y="0"/>
            <wp:positionH relativeFrom="column">
              <wp:posOffset>2883877</wp:posOffset>
            </wp:positionH>
            <wp:positionV relativeFrom="paragraph">
              <wp:posOffset>-2198</wp:posOffset>
            </wp:positionV>
            <wp:extent cx="3971429" cy="220000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3971429" cy="2200000"/>
                    </a:xfrm>
                    <a:prstGeom prst="rect">
                      <a:avLst/>
                    </a:prstGeom>
                  </pic:spPr>
                </pic:pic>
              </a:graphicData>
            </a:graphic>
          </wp:anchor>
        </w:drawing>
      </w:r>
    </w:p>
    <w:p w14:paraId="4E263712" w14:textId="77777777" w:rsidR="00CE5B36" w:rsidRDefault="00CE5B36" w:rsidP="00CE5B36">
      <w:pPr>
        <w:rPr>
          <w:lang w:eastAsia="ja-JP"/>
        </w:rPr>
      </w:pPr>
    </w:p>
    <w:p w14:paraId="2B1B9863" w14:textId="77777777" w:rsidR="00CE5B36" w:rsidRDefault="00CE5B36" w:rsidP="00CE5B36">
      <w:pPr>
        <w:pStyle w:val="CustomConts"/>
        <w:tabs>
          <w:tab w:val="left" w:pos="1260"/>
        </w:tabs>
        <w:jc w:val="right"/>
        <w:rPr>
          <w:lang w:eastAsia="ja-JP"/>
        </w:rPr>
      </w:pPr>
    </w:p>
    <w:p w14:paraId="5CB1E88D" w14:textId="77777777" w:rsidR="008C4EA0" w:rsidRDefault="008C4EA0" w:rsidP="00CE5B36">
      <w:pPr>
        <w:tabs>
          <w:tab w:val="left" w:pos="5922"/>
        </w:tabs>
        <w:jc w:val="left"/>
        <w:rPr>
          <w:lang w:eastAsia="ja-JP"/>
        </w:rPr>
      </w:pPr>
    </w:p>
    <w:p w14:paraId="30335A37" w14:textId="77777777" w:rsidR="008C4EA0" w:rsidRDefault="008C4EA0" w:rsidP="00CE5B36">
      <w:pPr>
        <w:tabs>
          <w:tab w:val="left" w:pos="5922"/>
        </w:tabs>
        <w:jc w:val="left"/>
        <w:rPr>
          <w:lang w:eastAsia="ja-JP"/>
        </w:rPr>
      </w:pPr>
    </w:p>
    <w:p w14:paraId="3D18C686" w14:textId="77777777" w:rsidR="008C4EA0" w:rsidRDefault="008C4EA0" w:rsidP="00CE5B36">
      <w:pPr>
        <w:tabs>
          <w:tab w:val="left" w:pos="5922"/>
        </w:tabs>
        <w:jc w:val="left"/>
        <w:rPr>
          <w:lang w:eastAsia="ja-JP"/>
        </w:rPr>
      </w:pPr>
    </w:p>
    <w:p w14:paraId="7A84D4A6" w14:textId="77777777" w:rsidR="008C4EA0" w:rsidRDefault="008C4EA0" w:rsidP="00CE5B36">
      <w:pPr>
        <w:tabs>
          <w:tab w:val="left" w:pos="5922"/>
        </w:tabs>
        <w:jc w:val="left"/>
        <w:rPr>
          <w:lang w:eastAsia="ja-JP"/>
        </w:rPr>
      </w:pPr>
    </w:p>
    <w:p w14:paraId="54DED991" w14:textId="77777777" w:rsidR="008C4EA0" w:rsidRDefault="008C4EA0" w:rsidP="00CE5B36">
      <w:pPr>
        <w:tabs>
          <w:tab w:val="left" w:pos="5922"/>
        </w:tabs>
        <w:jc w:val="left"/>
        <w:rPr>
          <w:lang w:eastAsia="ja-JP"/>
        </w:rPr>
      </w:pPr>
    </w:p>
    <w:p w14:paraId="044D73DC" w14:textId="77777777" w:rsidR="00890AB7" w:rsidRDefault="00890AB7" w:rsidP="00CE5B36">
      <w:pPr>
        <w:tabs>
          <w:tab w:val="left" w:pos="5922"/>
        </w:tabs>
        <w:jc w:val="left"/>
        <w:rPr>
          <w:lang w:eastAsia="ja-JP"/>
        </w:rPr>
      </w:pPr>
    </w:p>
    <w:p w14:paraId="2A626CC8" w14:textId="77777777" w:rsidR="00890AB7" w:rsidRDefault="00890AB7" w:rsidP="00CE5B36">
      <w:pPr>
        <w:tabs>
          <w:tab w:val="left" w:pos="5922"/>
        </w:tabs>
        <w:jc w:val="left"/>
        <w:rPr>
          <w:lang w:eastAsia="ja-JP"/>
        </w:rPr>
      </w:pPr>
    </w:p>
    <w:p w14:paraId="1CF3EE6E" w14:textId="77777777" w:rsidR="00890AB7" w:rsidRDefault="00F77EFA" w:rsidP="00CE5B36">
      <w:pPr>
        <w:tabs>
          <w:tab w:val="left" w:pos="5922"/>
        </w:tabs>
        <w:jc w:val="left"/>
        <w:rPr>
          <w:lang w:eastAsia="ja-JP"/>
        </w:rPr>
      </w:pPr>
      <w:r w:rsidRPr="008C4EA0">
        <w:rPr>
          <w:noProof/>
        </w:rPr>
        <mc:AlternateContent>
          <mc:Choice Requires="wps">
            <w:drawing>
              <wp:anchor distT="0" distB="0" distL="114300" distR="114300" simplePos="0" relativeHeight="251728896" behindDoc="0" locked="0" layoutInCell="1" allowOverlap="1" wp14:anchorId="39794BC1" wp14:editId="7D5C0C11">
                <wp:simplePos x="0" y="0"/>
                <wp:positionH relativeFrom="column">
                  <wp:posOffset>575945</wp:posOffset>
                </wp:positionH>
                <wp:positionV relativeFrom="paragraph">
                  <wp:posOffset>175260</wp:posOffset>
                </wp:positionV>
                <wp:extent cx="1365250" cy="323850"/>
                <wp:effectExtent l="0" t="0" r="6350" b="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23850"/>
                        </a:xfrm>
                        <a:prstGeom prst="rect">
                          <a:avLst/>
                        </a:prstGeom>
                        <a:solidFill>
                          <a:srgbClr val="FFFFFF"/>
                        </a:solidFill>
                        <a:ln w="9525">
                          <a:noFill/>
                          <a:miter lim="800000"/>
                          <a:headEnd/>
                          <a:tailEnd/>
                        </a:ln>
                        <a:effectLst>
                          <a:softEdge rad="63500"/>
                        </a:effectLst>
                      </wps:spPr>
                      <wps:txbx>
                        <w:txbxContent>
                          <w:p w14:paraId="14E3770B" w14:textId="77777777" w:rsidR="00D25E7A" w:rsidRDefault="00D25E7A" w:rsidP="008C4EA0">
                            <w:pPr>
                              <w:pStyle w:val="NoSpacing"/>
                            </w:pPr>
                            <w:r w:rsidRPr="008C4EA0">
                              <w:t xml:space="preserve">Click </w:t>
                            </w:r>
                            <w:r w:rsidRPr="006D5D11">
                              <w:rPr>
                                <w:b/>
                              </w:rPr>
                              <w:t>Upload</w:t>
                            </w:r>
                            <w:r>
                              <w:t xml:space="preserve">.  </w:t>
                            </w:r>
                          </w:p>
                          <w:p w14:paraId="755AAC4C" w14:textId="77777777" w:rsidR="00D25E7A" w:rsidRDefault="00D25E7A" w:rsidP="008C4E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94BC1" id="_x0000_s1381" type="#_x0000_t202" style="position:absolute;margin-left:45.35pt;margin-top:13.8pt;width:107.5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" stroked="f">
                <v:textbox>
                  <w:txbxContent>
                    <w:p w14:paraId="14E3770B" w14:textId="77777777" w:rsidR="00D25E7A" w:rsidRDefault="00D25E7A" w:rsidP="008C4EA0">
                      <w:pPr>
                        <w:pStyle w:val="NoSpacing"/>
                      </w:pPr>
                      <w:r w:rsidRPr="008C4EA0">
                        <w:t xml:space="preserve">Click </w:t>
                      </w:r>
                      <w:r w:rsidRPr="006D5D11">
                        <w:rPr>
                          <w:b/>
                        </w:rPr>
                        <w:t>Upload</w:t>
                      </w:r>
                      <w:r>
                        <w:t xml:space="preserve">.  </w:t>
                      </w:r>
                    </w:p>
                    <w:p w14:paraId="755AAC4C" w14:textId="77777777" w:rsidR="00D25E7A" w:rsidRDefault="00D25E7A" w:rsidP="008C4EA0"/>
                  </w:txbxContent>
                </v:textbox>
              </v:shape>
            </w:pict>
          </mc:Fallback>
        </mc:AlternateContent>
      </w:r>
      <w:r w:rsidRPr="008C4EA0">
        <w:rPr>
          <w:noProof/>
        </w:rPr>
        <mc:AlternateContent>
          <mc:Choice Requires="wps">
            <w:drawing>
              <wp:anchor distT="0" distB="0" distL="114300" distR="114300" simplePos="0" relativeHeight="251724800" behindDoc="0" locked="0" layoutInCell="1" allowOverlap="1" wp14:anchorId="4F47EA07" wp14:editId="14E9E025">
                <wp:simplePos x="0" y="0"/>
                <wp:positionH relativeFrom="column">
                  <wp:posOffset>0</wp:posOffset>
                </wp:positionH>
                <wp:positionV relativeFrom="paragraph">
                  <wp:posOffset>118110</wp:posOffset>
                </wp:positionV>
                <wp:extent cx="621665" cy="457200"/>
                <wp:effectExtent l="0" t="0" r="6985" b="0"/>
                <wp:wrapNone/>
                <wp:docPr id="605" name="Pentagon 605"/>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784EFE1B" w14:textId="77777777" w:rsidR="00D25E7A" w:rsidRPr="00CE15A2" w:rsidRDefault="00D25E7A" w:rsidP="008C4EA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7EA07" id="Pentagon 605" o:spid="_x0000_s1382" type="#_x0000_t15" style="position:absolute;margin-left:0;margin-top:9.3pt;width:48.9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" adj="13657" fillcolor="#182854" stroked="f" strokeweight="2pt">
                <v:textbox>
                  <w:txbxContent>
                    <w:p w14:paraId="784EFE1B" w14:textId="77777777" w:rsidR="00D25E7A" w:rsidRPr="00CE15A2" w:rsidRDefault="00D25E7A" w:rsidP="008C4EA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p>
    <w:p w14:paraId="550EA729" w14:textId="77777777" w:rsidR="008C4EA0" w:rsidRDefault="008C4EA0" w:rsidP="00CE5B36">
      <w:pPr>
        <w:tabs>
          <w:tab w:val="left" w:pos="5922"/>
        </w:tabs>
        <w:jc w:val="left"/>
        <w:rPr>
          <w:lang w:eastAsia="ja-JP"/>
        </w:rPr>
      </w:pPr>
    </w:p>
    <w:p w14:paraId="2E2FA863" w14:textId="77777777" w:rsidR="008C4EA0" w:rsidRDefault="008C4EA0" w:rsidP="00CE5B36">
      <w:pPr>
        <w:tabs>
          <w:tab w:val="left" w:pos="5922"/>
        </w:tabs>
        <w:jc w:val="left"/>
        <w:rPr>
          <w:lang w:eastAsia="ja-JP"/>
        </w:rPr>
      </w:pPr>
    </w:p>
    <w:p w14:paraId="755BA54B" w14:textId="77777777" w:rsidR="008C4EA0" w:rsidRDefault="008C4EA0" w:rsidP="00CE5B36">
      <w:pPr>
        <w:tabs>
          <w:tab w:val="left" w:pos="5922"/>
        </w:tabs>
        <w:jc w:val="left"/>
        <w:rPr>
          <w:lang w:eastAsia="ja-JP"/>
        </w:rPr>
      </w:pPr>
    </w:p>
    <w:p w14:paraId="57E12B73" w14:textId="0FE8C1B7" w:rsidR="008C4EA0" w:rsidRDefault="006D5D11" w:rsidP="00CE5B36">
      <w:pPr>
        <w:tabs>
          <w:tab w:val="left" w:pos="5922"/>
        </w:tabs>
        <w:jc w:val="left"/>
        <w:rPr>
          <w:lang w:eastAsia="ja-JP"/>
        </w:rPr>
      </w:pPr>
      <w:r>
        <w:rPr>
          <w:lang w:eastAsia="ja-JP"/>
        </w:rPr>
        <w:t>The document will appear at</w:t>
      </w:r>
      <w:r w:rsidR="00F77EFA">
        <w:rPr>
          <w:lang w:eastAsia="ja-JP"/>
        </w:rPr>
        <w:t xml:space="preserve"> the</w:t>
      </w:r>
      <w:r w:rsidR="009257C3">
        <w:rPr>
          <w:lang w:eastAsia="ja-JP"/>
        </w:rPr>
        <w:t xml:space="preserve"> bottom of the</w:t>
      </w:r>
      <w:r w:rsidR="00F77EFA">
        <w:rPr>
          <w:lang w:eastAsia="ja-JP"/>
        </w:rPr>
        <w:t xml:space="preserve"> </w:t>
      </w:r>
      <w:r w:rsidR="00F77EFA" w:rsidRPr="006D5D11">
        <w:rPr>
          <w:b/>
          <w:lang w:eastAsia="ja-JP"/>
        </w:rPr>
        <w:t>Description</w:t>
      </w:r>
      <w:r w:rsidR="00F77EFA">
        <w:rPr>
          <w:lang w:eastAsia="ja-JP"/>
        </w:rPr>
        <w:t xml:space="preserve"> section.</w:t>
      </w:r>
      <w:r w:rsidR="009257C3" w:rsidRPr="009257C3">
        <w:rPr>
          <w:noProof/>
          <w:color w:val="182854" w:themeColor="text1"/>
        </w:rPr>
        <w:t xml:space="preserve"> </w:t>
      </w:r>
    </w:p>
    <w:p w14:paraId="744CC8B2" w14:textId="77777777" w:rsidR="008C4EA0" w:rsidRDefault="00F77EFA" w:rsidP="00CE5B36">
      <w:pPr>
        <w:tabs>
          <w:tab w:val="left" w:pos="5922"/>
        </w:tabs>
        <w:jc w:val="left"/>
        <w:rPr>
          <w:lang w:eastAsia="ja-JP"/>
        </w:rPr>
      </w:pPr>
      <w:r w:rsidRPr="008C4EA0">
        <w:rPr>
          <w:noProof/>
        </w:rPr>
        <mc:AlternateContent>
          <mc:Choice Requires="wps">
            <w:drawing>
              <wp:anchor distT="0" distB="0" distL="114300" distR="114300" simplePos="0" relativeHeight="251727872" behindDoc="0" locked="0" layoutInCell="1" allowOverlap="1" wp14:anchorId="6B48977F" wp14:editId="5AE8DBD8">
                <wp:simplePos x="0" y="0"/>
                <wp:positionH relativeFrom="column">
                  <wp:posOffset>571500</wp:posOffset>
                </wp:positionH>
                <wp:positionV relativeFrom="paragraph">
                  <wp:posOffset>234950</wp:posOffset>
                </wp:positionV>
                <wp:extent cx="1097280" cy="264795"/>
                <wp:effectExtent l="0" t="0" r="7620" b="1905"/>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4795"/>
                        </a:xfrm>
                        <a:prstGeom prst="rect">
                          <a:avLst/>
                        </a:prstGeom>
                        <a:solidFill>
                          <a:srgbClr val="FFFFFF"/>
                        </a:solidFill>
                        <a:ln w="9525">
                          <a:noFill/>
                          <a:miter lim="800000"/>
                          <a:headEnd/>
                          <a:tailEnd/>
                        </a:ln>
                        <a:effectLst>
                          <a:softEdge rad="63500"/>
                        </a:effectLst>
                      </wps:spPr>
                      <wps:txbx>
                        <w:txbxContent>
                          <w:p w14:paraId="406FBBF9" w14:textId="77777777" w:rsidR="00D25E7A" w:rsidRPr="00076CBF" w:rsidRDefault="00D25E7A" w:rsidP="008C4EA0">
                            <w:r>
                              <w:t xml:space="preserve">Click </w:t>
                            </w:r>
                            <w:r w:rsidRPr="0090289A">
                              <w:rPr>
                                <w:b/>
                              </w:rPr>
                              <w:t>Save</w:t>
                            </w:r>
                            <w:r>
                              <w:t>.</w:t>
                            </w:r>
                          </w:p>
                          <w:p w14:paraId="198B2104" w14:textId="77777777" w:rsidR="00D25E7A" w:rsidRDefault="00D25E7A" w:rsidP="008C4E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8977F" id="_x0000_s1383" type="#_x0000_t202" style="position:absolute;margin-left:45pt;margin-top:18.5pt;width:86.4pt;height:20.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" stroked="f">
                <v:textbox>
                  <w:txbxContent>
                    <w:p w14:paraId="406FBBF9" w14:textId="77777777" w:rsidR="00D25E7A" w:rsidRPr="00076CBF" w:rsidRDefault="00D25E7A" w:rsidP="008C4EA0">
                      <w:r>
                        <w:t xml:space="preserve">Click </w:t>
                      </w:r>
                      <w:r w:rsidRPr="0090289A">
                        <w:rPr>
                          <w:b/>
                        </w:rPr>
                        <w:t>Save</w:t>
                      </w:r>
                      <w:r>
                        <w:t>.</w:t>
                      </w:r>
                    </w:p>
                    <w:p w14:paraId="198B2104" w14:textId="77777777" w:rsidR="00D25E7A" w:rsidRDefault="00D25E7A" w:rsidP="008C4EA0"/>
                  </w:txbxContent>
                </v:textbox>
              </v:shape>
            </w:pict>
          </mc:Fallback>
        </mc:AlternateContent>
      </w:r>
      <w:r w:rsidRPr="008C4EA0">
        <w:rPr>
          <w:noProof/>
        </w:rPr>
        <mc:AlternateContent>
          <mc:Choice Requires="wps">
            <w:drawing>
              <wp:anchor distT="0" distB="0" distL="114300" distR="114300" simplePos="0" relativeHeight="251725824" behindDoc="0" locked="0" layoutInCell="1" allowOverlap="1" wp14:anchorId="3246DF49" wp14:editId="63F0C9FC">
                <wp:simplePos x="0" y="0"/>
                <wp:positionH relativeFrom="column">
                  <wp:posOffset>-4445</wp:posOffset>
                </wp:positionH>
                <wp:positionV relativeFrom="paragraph">
                  <wp:posOffset>138430</wp:posOffset>
                </wp:positionV>
                <wp:extent cx="621665" cy="457200"/>
                <wp:effectExtent l="0" t="0" r="6985" b="0"/>
                <wp:wrapNone/>
                <wp:docPr id="667" name="Pentagon 667"/>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4FC12049" w14:textId="77777777" w:rsidR="00D25E7A" w:rsidRPr="00CE15A2" w:rsidRDefault="00D25E7A" w:rsidP="008C4EA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6DF49" id="Pentagon 667" o:spid="_x0000_s1384" type="#_x0000_t15" style="position:absolute;margin-left:-.35pt;margin-top:10.9pt;width:48.9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" adj="13657" fillcolor="#182854" stroked="f" strokeweight="2pt">
                <v:textbox>
                  <w:txbxContent>
                    <w:p w14:paraId="4FC12049" w14:textId="77777777" w:rsidR="00D25E7A" w:rsidRPr="00CE15A2" w:rsidRDefault="00D25E7A" w:rsidP="008C4EA0">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40BC4069" w14:textId="77777777" w:rsidR="008C4EA0" w:rsidRDefault="008C4EA0" w:rsidP="00CE5B36">
      <w:pPr>
        <w:tabs>
          <w:tab w:val="left" w:pos="5922"/>
        </w:tabs>
        <w:jc w:val="left"/>
        <w:rPr>
          <w:lang w:eastAsia="ja-JP"/>
        </w:rPr>
      </w:pPr>
    </w:p>
    <w:p w14:paraId="10FFDDC7" w14:textId="77777777" w:rsidR="008C4EA0" w:rsidRDefault="008C4EA0" w:rsidP="00CE5B36">
      <w:pPr>
        <w:tabs>
          <w:tab w:val="left" w:pos="5922"/>
        </w:tabs>
        <w:jc w:val="left"/>
        <w:rPr>
          <w:lang w:eastAsia="ja-JP"/>
        </w:rPr>
      </w:pPr>
    </w:p>
    <w:p w14:paraId="42EBE8C5" w14:textId="77777777" w:rsidR="00A5098D" w:rsidRDefault="00A5098D" w:rsidP="00CE5B36">
      <w:pPr>
        <w:tabs>
          <w:tab w:val="left" w:pos="5922"/>
        </w:tabs>
        <w:jc w:val="left"/>
        <w:rPr>
          <w:lang w:eastAsia="ja-JP"/>
        </w:rPr>
      </w:pPr>
    </w:p>
    <w:p w14:paraId="6F4DA05C" w14:textId="77777777" w:rsidR="00CE5B36" w:rsidRDefault="00A5098D" w:rsidP="00CE5B36">
      <w:pPr>
        <w:tabs>
          <w:tab w:val="left" w:pos="5922"/>
        </w:tabs>
        <w:jc w:val="left"/>
        <w:rPr>
          <w:lang w:eastAsia="ja-JP"/>
        </w:rPr>
      </w:pPr>
      <w:r>
        <w:rPr>
          <w:lang w:eastAsia="ja-JP"/>
        </w:rPr>
        <w:t xml:space="preserve">The </w:t>
      </w:r>
      <w:r w:rsidRPr="006D5D11">
        <w:rPr>
          <w:b/>
          <w:lang w:eastAsia="ja-JP"/>
        </w:rPr>
        <w:t>Confirmation</w:t>
      </w:r>
      <w:r>
        <w:rPr>
          <w:lang w:eastAsia="ja-JP"/>
        </w:rPr>
        <w:t xml:space="preserve"> tab will</w:t>
      </w:r>
      <w:r w:rsidR="00F77EFA">
        <w:rPr>
          <w:lang w:eastAsia="ja-JP"/>
        </w:rPr>
        <w:t xml:space="preserve"> appear. </w:t>
      </w:r>
    </w:p>
    <w:p w14:paraId="100DDE9D" w14:textId="77777777" w:rsidR="001E76B1" w:rsidRDefault="001E76B1" w:rsidP="001E76B1">
      <w:pPr>
        <w:tabs>
          <w:tab w:val="left" w:pos="5922"/>
        </w:tabs>
        <w:jc w:val="left"/>
        <w:rPr>
          <w:lang w:eastAsia="ja-JP"/>
        </w:rPr>
      </w:pPr>
      <w:r w:rsidRPr="001E76B1">
        <w:rPr>
          <w:noProof/>
        </w:rPr>
        <mc:AlternateContent>
          <mc:Choice Requires="wps">
            <w:drawing>
              <wp:anchor distT="0" distB="0" distL="114300" distR="114300" simplePos="0" relativeHeight="251736064" behindDoc="0" locked="0" layoutInCell="1" allowOverlap="1" wp14:anchorId="2781B9EA" wp14:editId="36C61907">
                <wp:simplePos x="0" y="0"/>
                <wp:positionH relativeFrom="column">
                  <wp:posOffset>0</wp:posOffset>
                </wp:positionH>
                <wp:positionV relativeFrom="paragraph">
                  <wp:posOffset>135890</wp:posOffset>
                </wp:positionV>
                <wp:extent cx="621665" cy="457200"/>
                <wp:effectExtent l="0" t="0" r="6985" b="0"/>
                <wp:wrapNone/>
                <wp:docPr id="740" name="Pentagon 740"/>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0C4830C1" w14:textId="77777777" w:rsidR="00D25E7A" w:rsidRPr="00CE15A2" w:rsidRDefault="00D25E7A" w:rsidP="001E76B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1B9EA" id="Pentagon 740" o:spid="_x0000_s1385" type="#_x0000_t15" style="position:absolute;margin-left:0;margin-top:10.7pt;width:48.95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" adj="13657" fillcolor="#182854" stroked="f" strokeweight="2pt">
                <v:textbox>
                  <w:txbxContent>
                    <w:p w14:paraId="0C4830C1" w14:textId="77777777" w:rsidR="00D25E7A" w:rsidRPr="00CE15A2" w:rsidRDefault="00D25E7A" w:rsidP="001E76B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7F21E3CE" w14:textId="77777777" w:rsidR="001E76B1" w:rsidRDefault="00DB6F0D" w:rsidP="00DB6F0D">
      <w:pPr>
        <w:tabs>
          <w:tab w:val="left" w:pos="5922"/>
        </w:tabs>
        <w:jc w:val="right"/>
        <w:rPr>
          <w:lang w:eastAsia="ja-JP"/>
        </w:rPr>
      </w:pPr>
      <w:r>
        <w:rPr>
          <w:noProof/>
        </w:rPr>
        <w:drawing>
          <wp:anchor distT="0" distB="0" distL="114300" distR="114300" simplePos="0" relativeHeight="251862016" behindDoc="0" locked="0" layoutInCell="1" allowOverlap="1" wp14:anchorId="68BB0545" wp14:editId="69C61F33">
            <wp:simplePos x="0" y="0"/>
            <wp:positionH relativeFrom="column">
              <wp:posOffset>2425700</wp:posOffset>
            </wp:positionH>
            <wp:positionV relativeFrom="paragraph">
              <wp:posOffset>8255</wp:posOffset>
            </wp:positionV>
            <wp:extent cx="4552315" cy="1456690"/>
            <wp:effectExtent l="0" t="0" r="63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4552315" cy="1456690"/>
                    </a:xfrm>
                    <a:prstGeom prst="rect">
                      <a:avLst/>
                    </a:prstGeom>
                  </pic:spPr>
                </pic:pic>
              </a:graphicData>
            </a:graphic>
          </wp:anchor>
        </w:drawing>
      </w:r>
      <w:r w:rsidR="001E76B1" w:rsidRPr="00017627">
        <w:rPr>
          <w:noProof/>
        </w:rPr>
        <mc:AlternateContent>
          <mc:Choice Requires="wps">
            <w:drawing>
              <wp:anchor distT="0" distB="0" distL="114300" distR="114300" simplePos="0" relativeHeight="251729920" behindDoc="0" locked="0" layoutInCell="1" allowOverlap="1" wp14:anchorId="70A7E062" wp14:editId="73580F47">
                <wp:simplePos x="0" y="0"/>
                <wp:positionH relativeFrom="column">
                  <wp:posOffset>577851</wp:posOffset>
                </wp:positionH>
                <wp:positionV relativeFrom="paragraph">
                  <wp:posOffset>4445</wp:posOffset>
                </wp:positionV>
                <wp:extent cx="1720850" cy="412750"/>
                <wp:effectExtent l="0" t="0" r="0" b="635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12750"/>
                        </a:xfrm>
                        <a:prstGeom prst="rect">
                          <a:avLst/>
                        </a:prstGeom>
                        <a:solidFill>
                          <a:srgbClr val="FFFFFF"/>
                        </a:solidFill>
                        <a:ln w="9525">
                          <a:noFill/>
                          <a:miter lim="800000"/>
                          <a:headEnd/>
                          <a:tailEnd/>
                        </a:ln>
                        <a:effectLst>
                          <a:softEdge rad="63500"/>
                        </a:effectLst>
                      </wps:spPr>
                      <wps:txbx>
                        <w:txbxContent>
                          <w:p w14:paraId="68CB9093" w14:textId="77777777" w:rsidR="00D25E7A" w:rsidRPr="00076CBF" w:rsidRDefault="00D25E7A" w:rsidP="001E76B1">
                            <w:pPr>
                              <w:pStyle w:val="NoSpacing"/>
                            </w:pPr>
                            <w:r>
                              <w:t>Verify all information is correct.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7E062" id="_x0000_s1386" type="#_x0000_t202" style="position:absolute;left:0;text-align:left;margin-left:45.5pt;margin-top:.35pt;width:135.5pt;height: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" stroked="f">
                <v:textbox>
                  <w:txbxContent>
                    <w:p w14:paraId="68CB9093" w14:textId="77777777" w:rsidR="00D25E7A" w:rsidRPr="00076CBF" w:rsidRDefault="00D25E7A" w:rsidP="001E76B1">
                      <w:pPr>
                        <w:pStyle w:val="NoSpacing"/>
                      </w:pPr>
                      <w:r>
                        <w:t>Verify all information is correct.</w:t>
                      </w:r>
                    </w:p>
                  </w:txbxContent>
                </v:textbox>
              </v:shape>
            </w:pict>
          </mc:Fallback>
        </mc:AlternateContent>
      </w:r>
    </w:p>
    <w:p w14:paraId="522D4D92" w14:textId="77777777" w:rsidR="001E76B1" w:rsidRPr="00EB78A1" w:rsidRDefault="001E76B1" w:rsidP="001E76B1">
      <w:pPr>
        <w:rPr>
          <w:lang w:eastAsia="ja-JP"/>
        </w:rPr>
      </w:pPr>
    </w:p>
    <w:p w14:paraId="2F05BE12" w14:textId="77777777" w:rsidR="001E76B1" w:rsidRPr="00EB78A1" w:rsidRDefault="001E76B1" w:rsidP="001E76B1">
      <w:pPr>
        <w:rPr>
          <w:lang w:eastAsia="ja-JP"/>
        </w:rPr>
      </w:pPr>
      <w:r w:rsidRPr="00EB78A1">
        <w:rPr>
          <w:noProof/>
        </w:rPr>
        <mc:AlternateContent>
          <mc:Choice Requires="wps">
            <w:drawing>
              <wp:anchor distT="0" distB="0" distL="114300" distR="114300" simplePos="0" relativeHeight="251734016" behindDoc="0" locked="0" layoutInCell="1" allowOverlap="1" wp14:anchorId="144F046B" wp14:editId="7442D175">
                <wp:simplePos x="0" y="0"/>
                <wp:positionH relativeFrom="column">
                  <wp:posOffset>576470</wp:posOffset>
                </wp:positionH>
                <wp:positionV relativeFrom="paragraph">
                  <wp:posOffset>155629</wp:posOffset>
                </wp:positionV>
                <wp:extent cx="1720850" cy="787179"/>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787179"/>
                        </a:xfrm>
                        <a:prstGeom prst="rect">
                          <a:avLst/>
                        </a:prstGeom>
                        <a:solidFill>
                          <a:srgbClr val="FFFFFF"/>
                        </a:solidFill>
                        <a:ln w="9525">
                          <a:noFill/>
                          <a:miter lim="800000"/>
                          <a:headEnd/>
                          <a:tailEnd/>
                        </a:ln>
                        <a:effectLst>
                          <a:softEdge rad="63500"/>
                        </a:effectLst>
                      </wps:spPr>
                      <wps:txbx>
                        <w:txbxContent>
                          <w:p w14:paraId="28AA4266" w14:textId="5C5E755A" w:rsidR="00D25E7A" w:rsidRDefault="00D25E7A" w:rsidP="001E76B1">
                            <w:pPr>
                              <w:pStyle w:val="NoSpacing"/>
                            </w:pPr>
                            <w:r>
                              <w:t>Select the affirmation check box. This will automatically time stamp the voucher.</w:t>
                            </w:r>
                          </w:p>
                          <w:p w14:paraId="26C213C1" w14:textId="77777777" w:rsidR="00D25E7A" w:rsidRPr="00076CBF" w:rsidRDefault="00D25E7A" w:rsidP="001E76B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F046B" id="_x0000_s1387" type="#_x0000_t202" style="position:absolute;left:0;text-align:left;margin-left:45.4pt;margin-top:12.25pt;width:135.5pt;height:6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" stroked="f">
                <v:textbox>
                  <w:txbxContent>
                    <w:p w14:paraId="28AA4266" w14:textId="5C5E755A" w:rsidR="00D25E7A" w:rsidRDefault="00D25E7A" w:rsidP="001E76B1">
                      <w:pPr>
                        <w:pStyle w:val="NoSpacing"/>
                      </w:pPr>
                      <w:r>
                        <w:t>Select the affirmation check box. This will automatically time stamp the voucher.</w:t>
                      </w:r>
                    </w:p>
                    <w:p w14:paraId="26C213C1" w14:textId="77777777" w:rsidR="00D25E7A" w:rsidRPr="00076CBF" w:rsidRDefault="00D25E7A" w:rsidP="001E76B1">
                      <w:pPr>
                        <w:pStyle w:val="NoSpacing"/>
                      </w:pPr>
                    </w:p>
                  </w:txbxContent>
                </v:textbox>
              </v:shape>
            </w:pict>
          </mc:Fallback>
        </mc:AlternateContent>
      </w:r>
    </w:p>
    <w:p w14:paraId="0A597ED3" w14:textId="77777777" w:rsidR="001E76B1" w:rsidRDefault="001E76B1" w:rsidP="001E76B1">
      <w:pPr>
        <w:tabs>
          <w:tab w:val="left" w:pos="5922"/>
        </w:tabs>
        <w:jc w:val="left"/>
        <w:rPr>
          <w:lang w:eastAsia="ja-JP"/>
        </w:rPr>
      </w:pPr>
      <w:r w:rsidRPr="00D30AB3">
        <w:rPr>
          <w:noProof/>
        </w:rPr>
        <mc:AlternateContent>
          <mc:Choice Requires="wps">
            <w:drawing>
              <wp:anchor distT="0" distB="0" distL="114300" distR="114300" simplePos="0" relativeHeight="251731968" behindDoc="0" locked="0" layoutInCell="1" allowOverlap="1" wp14:anchorId="7AF52912" wp14:editId="2A359E30">
                <wp:simplePos x="0" y="0"/>
                <wp:positionH relativeFrom="column">
                  <wp:posOffset>0</wp:posOffset>
                </wp:positionH>
                <wp:positionV relativeFrom="paragraph">
                  <wp:posOffset>57150</wp:posOffset>
                </wp:positionV>
                <wp:extent cx="621665" cy="457200"/>
                <wp:effectExtent l="0" t="0" r="6985" b="0"/>
                <wp:wrapNone/>
                <wp:docPr id="688" name="Pentagon 688"/>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0DDED704" w14:textId="77777777" w:rsidR="00D25E7A" w:rsidRPr="00CE15A2" w:rsidRDefault="00D25E7A" w:rsidP="001E76B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52912" id="Pentagon 688" o:spid="_x0000_s1388" type="#_x0000_t15" style="position:absolute;margin-left:0;margin-top:4.5pt;width:48.95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" adj="13657" fillcolor="#182854" stroked="f" strokeweight="2pt">
                <v:textbox>
                  <w:txbxContent>
                    <w:p w14:paraId="0DDED704" w14:textId="77777777" w:rsidR="00D25E7A" w:rsidRPr="00CE15A2" w:rsidRDefault="00D25E7A" w:rsidP="001E76B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p>
    <w:p w14:paraId="266326AB" w14:textId="77777777" w:rsidR="001E76B1" w:rsidRDefault="001E76B1" w:rsidP="001E76B1">
      <w:pPr>
        <w:tabs>
          <w:tab w:val="left" w:pos="5922"/>
        </w:tabs>
        <w:jc w:val="left"/>
      </w:pPr>
      <w:r w:rsidRPr="00EB78A1">
        <w:rPr>
          <w:noProof/>
        </w:rPr>
        <mc:AlternateContent>
          <mc:Choice Requires="wps">
            <w:drawing>
              <wp:anchor distT="0" distB="0" distL="114300" distR="114300" simplePos="0" relativeHeight="251735040" behindDoc="0" locked="0" layoutInCell="1" allowOverlap="1" wp14:anchorId="66025AA5" wp14:editId="035C6986">
                <wp:simplePos x="0" y="0"/>
                <wp:positionH relativeFrom="column">
                  <wp:posOffset>575945</wp:posOffset>
                </wp:positionH>
                <wp:positionV relativeFrom="paragraph">
                  <wp:posOffset>573405</wp:posOffset>
                </wp:positionV>
                <wp:extent cx="1719072" cy="320040"/>
                <wp:effectExtent l="0" t="0" r="0" b="381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072" cy="320040"/>
                        </a:xfrm>
                        <a:prstGeom prst="rect">
                          <a:avLst/>
                        </a:prstGeom>
                        <a:solidFill>
                          <a:srgbClr val="FFFFFF"/>
                        </a:solidFill>
                        <a:ln w="9525">
                          <a:noFill/>
                          <a:miter lim="800000"/>
                          <a:headEnd/>
                          <a:tailEnd/>
                        </a:ln>
                        <a:effectLst>
                          <a:softEdge rad="63500"/>
                        </a:effectLst>
                      </wps:spPr>
                      <wps:txbx>
                        <w:txbxContent>
                          <w:p w14:paraId="3CEA4582" w14:textId="77777777" w:rsidR="00D25E7A" w:rsidRDefault="00D25E7A" w:rsidP="001E76B1">
                            <w:pPr>
                              <w:pStyle w:val="NoSpacing"/>
                            </w:pPr>
                            <w:r>
                              <w:t xml:space="preserve">Click </w:t>
                            </w:r>
                            <w:r w:rsidRPr="006D5D11">
                              <w:rPr>
                                <w:b/>
                              </w:rPr>
                              <w:t>Submit.</w:t>
                            </w:r>
                          </w:p>
                          <w:p w14:paraId="02796851" w14:textId="77777777" w:rsidR="00D25E7A" w:rsidRPr="00076CBF" w:rsidRDefault="00D25E7A" w:rsidP="001E76B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25AA5" id="_x0000_s1389" type="#_x0000_t202" style="position:absolute;margin-left:45.35pt;margin-top:45.15pt;width:135.35pt;height:25.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" stroked="f">
                <v:textbox>
                  <w:txbxContent>
                    <w:p w14:paraId="3CEA4582" w14:textId="77777777" w:rsidR="00D25E7A" w:rsidRDefault="00D25E7A" w:rsidP="001E76B1">
                      <w:pPr>
                        <w:pStyle w:val="NoSpacing"/>
                      </w:pPr>
                      <w:r>
                        <w:t xml:space="preserve">Click </w:t>
                      </w:r>
                      <w:r w:rsidRPr="006D5D11">
                        <w:rPr>
                          <w:b/>
                        </w:rPr>
                        <w:t>Submit.</w:t>
                      </w:r>
                    </w:p>
                    <w:p w14:paraId="02796851" w14:textId="77777777" w:rsidR="00D25E7A" w:rsidRPr="00076CBF" w:rsidRDefault="00D25E7A" w:rsidP="001E76B1">
                      <w:pPr>
                        <w:pStyle w:val="NoSpacing"/>
                      </w:pPr>
                    </w:p>
                  </w:txbxContent>
                </v:textbox>
              </v:shape>
            </w:pict>
          </mc:Fallback>
        </mc:AlternateContent>
      </w:r>
      <w:r w:rsidRPr="00D30AB3">
        <w:rPr>
          <w:noProof/>
        </w:rPr>
        <mc:AlternateContent>
          <mc:Choice Requires="wps">
            <w:drawing>
              <wp:anchor distT="0" distB="0" distL="114300" distR="114300" simplePos="0" relativeHeight="251732992" behindDoc="0" locked="0" layoutInCell="1" allowOverlap="1" wp14:anchorId="0B48FDA5" wp14:editId="0A374CC1">
                <wp:simplePos x="0" y="0"/>
                <wp:positionH relativeFrom="column">
                  <wp:posOffset>0</wp:posOffset>
                </wp:positionH>
                <wp:positionV relativeFrom="paragraph">
                  <wp:posOffset>508635</wp:posOffset>
                </wp:positionV>
                <wp:extent cx="621792" cy="457200"/>
                <wp:effectExtent l="0" t="0" r="6985" b="0"/>
                <wp:wrapNone/>
                <wp:docPr id="695" name="Pentagon 695"/>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4F6FA5F1" w14:textId="77777777" w:rsidR="00D25E7A" w:rsidRPr="00CE15A2" w:rsidRDefault="00D25E7A" w:rsidP="001E76B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8FDA5" id="Pentagon 695" o:spid="_x0000_s1390" type="#_x0000_t15" style="position:absolute;margin-left:0;margin-top:40.05pt;width:48.9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" adj="13659" fillcolor="#182854" stroked="f" strokeweight="2pt">
                <v:textbox>
                  <w:txbxContent>
                    <w:p w14:paraId="4F6FA5F1" w14:textId="77777777" w:rsidR="00D25E7A" w:rsidRPr="00CE15A2" w:rsidRDefault="00D25E7A" w:rsidP="001E76B1">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r>
        <w:rPr>
          <w:lang w:eastAsia="ja-JP"/>
        </w:rPr>
        <w:br w:type="textWrapping" w:clear="all"/>
      </w:r>
    </w:p>
    <w:p w14:paraId="44CF2292" w14:textId="77777777" w:rsidR="001E76B1" w:rsidRDefault="001E76B1" w:rsidP="00E80568"/>
    <w:p w14:paraId="596E1A92" w14:textId="77777777" w:rsidR="00DB6F0D" w:rsidRDefault="00DB6F0D" w:rsidP="00E80568"/>
    <w:p w14:paraId="6FFE4394" w14:textId="77777777" w:rsidR="00DB6F0D" w:rsidRDefault="00DB6F0D" w:rsidP="00E80568"/>
    <w:p w14:paraId="08737E3A" w14:textId="77777777" w:rsidR="00DB6F0D" w:rsidRDefault="00DB6F0D" w:rsidP="00E80568"/>
    <w:p w14:paraId="51BE3B7B" w14:textId="77777777" w:rsidR="00DB6F0D" w:rsidRDefault="00DB6F0D" w:rsidP="00E80568"/>
    <w:p w14:paraId="09FCB14F" w14:textId="77777777" w:rsidR="001E76B1" w:rsidRDefault="001E76B1" w:rsidP="00E80568">
      <w:pPr>
        <w:rPr>
          <w:lang w:eastAsia="ja-JP"/>
        </w:rPr>
      </w:pPr>
      <w:r>
        <w:t xml:space="preserve">A confirmation screen will appear indicating the previous action was successful and the voucher has been submitted. </w:t>
      </w:r>
    </w:p>
    <w:p w14:paraId="3E2ACC16" w14:textId="77777777" w:rsidR="001E76B1" w:rsidRDefault="001E76B1" w:rsidP="00E80568">
      <w:pPr>
        <w:rPr>
          <w:lang w:eastAsia="ja-JP"/>
        </w:rPr>
      </w:pPr>
      <w:r w:rsidRPr="00017627">
        <w:rPr>
          <w:noProof/>
        </w:rPr>
        <mc:AlternateContent>
          <mc:Choice Requires="wps">
            <w:drawing>
              <wp:anchor distT="0" distB="0" distL="114300" distR="114300" simplePos="0" relativeHeight="251730944" behindDoc="0" locked="0" layoutInCell="1" allowOverlap="1" wp14:anchorId="0688493B" wp14:editId="356E09FE">
                <wp:simplePos x="0" y="0"/>
                <wp:positionH relativeFrom="column">
                  <wp:posOffset>571500</wp:posOffset>
                </wp:positionH>
                <wp:positionV relativeFrom="paragraph">
                  <wp:posOffset>161290</wp:posOffset>
                </wp:positionV>
                <wp:extent cx="2457450" cy="1000125"/>
                <wp:effectExtent l="0" t="0" r="0" b="9525"/>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000125"/>
                        </a:xfrm>
                        <a:prstGeom prst="rect">
                          <a:avLst/>
                        </a:prstGeom>
                        <a:solidFill>
                          <a:srgbClr val="FFFFFF"/>
                        </a:solidFill>
                        <a:ln w="9525">
                          <a:noFill/>
                          <a:miter lim="800000"/>
                          <a:headEnd/>
                          <a:tailEnd/>
                        </a:ln>
                        <a:effectLst>
                          <a:softEdge rad="63500"/>
                        </a:effectLst>
                      </wps:spPr>
                      <wps:txbx>
                        <w:txbxContent>
                          <w:p w14:paraId="2A6CD2EF" w14:textId="77777777" w:rsidR="00D25E7A" w:rsidRPr="00076CBF" w:rsidRDefault="00D25E7A" w:rsidP="008B0A28">
                            <w:pPr>
                              <w:pStyle w:val="NoSpacing"/>
                            </w:pPr>
                            <w:r>
                              <w:t xml:space="preserve">Click </w:t>
                            </w:r>
                            <w:r w:rsidRPr="006D5D11">
                              <w:rPr>
                                <w:b/>
                                <w:color w:val="000000" w:themeColor="text2"/>
                              </w:rPr>
                              <w:t xml:space="preserve">Home Page </w:t>
                            </w:r>
                            <w:r>
                              <w:t xml:space="preserve">to return to the home page.  Click </w:t>
                            </w:r>
                            <w:r w:rsidRPr="006D5D11">
                              <w:rPr>
                                <w:b/>
                                <w:color w:val="000000" w:themeColor="text2"/>
                              </w:rPr>
                              <w:t>Appointment Page</w:t>
                            </w:r>
                            <w:r w:rsidRPr="006D5D11">
                              <w:rPr>
                                <w:color w:val="000000" w:themeColor="text2"/>
                              </w:rPr>
                              <w:t xml:space="preserve"> </w:t>
                            </w:r>
                            <w:r>
                              <w:t>if you wish to create additional document for this appointment.</w:t>
                            </w:r>
                          </w:p>
                          <w:p w14:paraId="2BE4E12F" w14:textId="77777777" w:rsidR="00D25E7A" w:rsidRPr="00076CBF" w:rsidRDefault="00D25E7A" w:rsidP="001E76B1">
                            <w:pPr>
                              <w:pStyle w:val="NoSpacing"/>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8493B" id="_x0000_s1391" type="#_x0000_t202" style="position:absolute;left:0;text-align:left;margin-left:45pt;margin-top:12.7pt;width:193.5pt;height:7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" stroked="f">
                <v:textbox>
                  <w:txbxContent>
                    <w:p w14:paraId="2A6CD2EF" w14:textId="77777777" w:rsidR="00D25E7A" w:rsidRPr="00076CBF" w:rsidRDefault="00D25E7A" w:rsidP="008B0A28">
                      <w:pPr>
                        <w:pStyle w:val="NoSpacing"/>
                      </w:pPr>
                      <w:r>
                        <w:t xml:space="preserve">Click </w:t>
                      </w:r>
                      <w:r w:rsidRPr="006D5D11">
                        <w:rPr>
                          <w:b/>
                          <w:color w:val="000000" w:themeColor="text2"/>
                        </w:rPr>
                        <w:t xml:space="preserve">Home Page </w:t>
                      </w:r>
                      <w:r>
                        <w:t xml:space="preserve">to return to the home page.  Click </w:t>
                      </w:r>
                      <w:r w:rsidRPr="006D5D11">
                        <w:rPr>
                          <w:b/>
                          <w:color w:val="000000" w:themeColor="text2"/>
                        </w:rPr>
                        <w:t>Appointment Page</w:t>
                      </w:r>
                      <w:r w:rsidRPr="006D5D11">
                        <w:rPr>
                          <w:color w:val="000000" w:themeColor="text2"/>
                        </w:rPr>
                        <w:t xml:space="preserve"> </w:t>
                      </w:r>
                      <w:r>
                        <w:t>if you wish to create additional document for this appointment.</w:t>
                      </w:r>
                    </w:p>
                    <w:p w14:paraId="2BE4E12F" w14:textId="77777777" w:rsidR="00D25E7A" w:rsidRPr="00076CBF" w:rsidRDefault="00D25E7A" w:rsidP="001E76B1">
                      <w:pPr>
                        <w:pStyle w:val="NoSpacing"/>
                        <w:ind w:left="720"/>
                      </w:pPr>
                    </w:p>
                  </w:txbxContent>
                </v:textbox>
              </v:shape>
            </w:pict>
          </mc:Fallback>
        </mc:AlternateContent>
      </w:r>
    </w:p>
    <w:p w14:paraId="0AE43E2A" w14:textId="77777777" w:rsidR="003F4C26" w:rsidRDefault="00DB6F0D" w:rsidP="00E80568">
      <w:bookmarkStart w:id="34" w:name="_Toc392689336"/>
      <w:r>
        <w:rPr>
          <w:noProof/>
        </w:rPr>
        <w:drawing>
          <wp:anchor distT="0" distB="0" distL="114300" distR="114300" simplePos="0" relativeHeight="251863040" behindDoc="0" locked="0" layoutInCell="1" allowOverlap="1" wp14:anchorId="59821988" wp14:editId="6F1A6273">
            <wp:simplePos x="0" y="0"/>
            <wp:positionH relativeFrom="margin">
              <wp:align>right</wp:align>
            </wp:positionH>
            <wp:positionV relativeFrom="paragraph">
              <wp:posOffset>7620</wp:posOffset>
            </wp:positionV>
            <wp:extent cx="2856865" cy="1323340"/>
            <wp:effectExtent l="0" t="0" r="635"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2856865" cy="1323340"/>
                    </a:xfrm>
                    <a:prstGeom prst="rect">
                      <a:avLst/>
                    </a:prstGeom>
                  </pic:spPr>
                </pic:pic>
              </a:graphicData>
            </a:graphic>
          </wp:anchor>
        </w:drawing>
      </w:r>
      <w:r w:rsidR="003F4C26" w:rsidRPr="00D30AB3">
        <w:rPr>
          <w:noProof/>
        </w:rPr>
        <mc:AlternateContent>
          <mc:Choice Requires="wps">
            <w:drawing>
              <wp:anchor distT="0" distB="0" distL="114300" distR="114300" simplePos="0" relativeHeight="251820032" behindDoc="0" locked="0" layoutInCell="1" allowOverlap="1" wp14:anchorId="623FD321" wp14:editId="459394D8">
                <wp:simplePos x="0" y="0"/>
                <wp:positionH relativeFrom="column">
                  <wp:posOffset>0</wp:posOffset>
                </wp:positionH>
                <wp:positionV relativeFrom="paragraph">
                  <wp:posOffset>71755</wp:posOffset>
                </wp:positionV>
                <wp:extent cx="621792" cy="457200"/>
                <wp:effectExtent l="0" t="0" r="6985" b="0"/>
                <wp:wrapNone/>
                <wp:docPr id="749" name="Pentagon 749"/>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328C9CC7" w14:textId="77777777" w:rsidR="00D25E7A" w:rsidRPr="00CE15A2" w:rsidRDefault="00D25E7A" w:rsidP="003F4C2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FD321" id="Pentagon 749" o:spid="_x0000_s1392" type="#_x0000_t15" style="position:absolute;left:0;text-align:left;margin-left:0;margin-top:5.65pt;width:48.95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" adj="13659" fillcolor="#182854" stroked="f" strokeweight="2pt">
                <v:textbox>
                  <w:txbxContent>
                    <w:p w14:paraId="328C9CC7" w14:textId="77777777" w:rsidR="00D25E7A" w:rsidRPr="00CE15A2" w:rsidRDefault="00D25E7A" w:rsidP="003F4C26">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bookmarkEnd w:id="34"/>
      <w:r w:rsidR="003F4C26">
        <w:tab/>
      </w:r>
    </w:p>
    <w:p w14:paraId="71318063" w14:textId="77777777" w:rsidR="003F4C26" w:rsidRDefault="00DB6F0D" w:rsidP="00DB6F0D">
      <w:pPr>
        <w:tabs>
          <w:tab w:val="left" w:pos="9194"/>
        </w:tabs>
        <w:jc w:val="right"/>
      </w:pPr>
      <w:r>
        <w:tab/>
      </w:r>
    </w:p>
    <w:p w14:paraId="13173979" w14:textId="77777777" w:rsidR="003F4C26" w:rsidRDefault="003F4C26" w:rsidP="00E80568"/>
    <w:p w14:paraId="7D0492D2" w14:textId="77777777" w:rsidR="00E80568" w:rsidRDefault="00E80568" w:rsidP="00E80568"/>
    <w:p w14:paraId="33818783" w14:textId="77777777" w:rsidR="00E80568" w:rsidRDefault="00E80568" w:rsidP="00E80568"/>
    <w:p w14:paraId="0B3884EF" w14:textId="77777777" w:rsidR="00E80568" w:rsidRDefault="00E80568" w:rsidP="00E80568"/>
    <w:p w14:paraId="12507E39" w14:textId="77777777" w:rsidR="00E80568" w:rsidRDefault="00E80568" w:rsidP="00E80568"/>
    <w:p w14:paraId="3507096E" w14:textId="77777777" w:rsidR="00E80568" w:rsidRDefault="00E80568" w:rsidP="00E80568"/>
    <w:p w14:paraId="6A0187B1" w14:textId="77777777" w:rsidR="003F4C26" w:rsidRDefault="003F4C26" w:rsidP="00E80568"/>
    <w:p w14:paraId="57BF7D1F" w14:textId="1F34E651" w:rsidR="003F4C26" w:rsidRDefault="00E80568" w:rsidP="00E80568">
      <w:r>
        <w:t xml:space="preserve">The Travel Voucher will now appear in the </w:t>
      </w:r>
      <w:r w:rsidR="006D5D11">
        <w:rPr>
          <w:b/>
        </w:rPr>
        <w:t>My Submitted Documents</w:t>
      </w:r>
      <w:r>
        <w:t xml:space="preserve"> section.</w:t>
      </w:r>
    </w:p>
    <w:p w14:paraId="682FF6B6" w14:textId="77777777" w:rsidR="003F4C26" w:rsidRDefault="003F4C26" w:rsidP="00E80568"/>
    <w:p w14:paraId="131885E7" w14:textId="4EC51BC2" w:rsidR="003F4C26" w:rsidRPr="003F4C26" w:rsidRDefault="003F4C26" w:rsidP="00331E6E">
      <w:pPr>
        <w:pStyle w:val="Heading1"/>
      </w:pPr>
      <w:r>
        <w:br w:type="page"/>
      </w:r>
      <w:bookmarkStart w:id="35" w:name="_Toc434568690"/>
      <w:r w:rsidR="006D5D11">
        <w:lastRenderedPageBreak/>
        <w:t>Creating a CJA-</w:t>
      </w:r>
      <w:r>
        <w:t>26 Voucher</w:t>
      </w:r>
      <w:bookmarkEnd w:id="35"/>
    </w:p>
    <w:p w14:paraId="2ED5A3F8" w14:textId="77777777" w:rsidR="003F4C26" w:rsidRDefault="003F4C26" w:rsidP="00D0628B">
      <w:pPr>
        <w:rPr>
          <w:lang w:eastAsia="ja-JP"/>
        </w:rPr>
      </w:pPr>
    </w:p>
    <w:p w14:paraId="55002BA5" w14:textId="77777777" w:rsidR="00D0628B" w:rsidRPr="005F7691" w:rsidRDefault="00D0628B" w:rsidP="00D0628B">
      <w:pPr>
        <w:rPr>
          <w:lang w:eastAsia="ja-JP"/>
        </w:rPr>
      </w:pPr>
      <w:r>
        <w:rPr>
          <w:lang w:eastAsia="ja-JP"/>
        </w:rPr>
        <w:t xml:space="preserve">This is a request and justification for </w:t>
      </w:r>
      <w:r w:rsidR="008B0A28">
        <w:rPr>
          <w:lang w:eastAsia="ja-JP"/>
        </w:rPr>
        <w:t>expenses outside the statutory limits</w:t>
      </w:r>
      <w:r>
        <w:rPr>
          <w:lang w:eastAsia="ja-JP"/>
        </w:rPr>
        <w:t>.</w:t>
      </w:r>
    </w:p>
    <w:p w14:paraId="02974EE2" w14:textId="77777777" w:rsidR="00D0628B" w:rsidRDefault="00DB6F0D" w:rsidP="00D0628B">
      <w:pPr>
        <w:jc w:val="right"/>
      </w:pPr>
      <w:r>
        <w:rPr>
          <w:noProof/>
        </w:rPr>
        <w:drawing>
          <wp:inline distT="0" distB="0" distL="0" distR="0" wp14:anchorId="49C205F9" wp14:editId="336C03B0">
            <wp:extent cx="2247619" cy="771429"/>
            <wp:effectExtent l="0" t="0" r="63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247619" cy="771429"/>
                    </a:xfrm>
                    <a:prstGeom prst="rect">
                      <a:avLst/>
                    </a:prstGeom>
                  </pic:spPr>
                </pic:pic>
              </a:graphicData>
            </a:graphic>
          </wp:inline>
        </w:drawing>
      </w:r>
      <w:r w:rsidR="00D0628B">
        <w:rPr>
          <w:noProof/>
        </w:rPr>
        <mc:AlternateContent>
          <mc:Choice Requires="wps">
            <w:drawing>
              <wp:anchor distT="0" distB="0" distL="114300" distR="114300" simplePos="0" relativeHeight="251757568" behindDoc="0" locked="0" layoutInCell="1" allowOverlap="1" wp14:anchorId="51D655CC" wp14:editId="26A64B4D">
                <wp:simplePos x="0" y="0"/>
                <wp:positionH relativeFrom="column">
                  <wp:posOffset>575945</wp:posOffset>
                </wp:positionH>
                <wp:positionV relativeFrom="paragraph">
                  <wp:posOffset>187021</wp:posOffset>
                </wp:positionV>
                <wp:extent cx="3434963" cy="438178"/>
                <wp:effectExtent l="0" t="0" r="0" b="0"/>
                <wp:wrapNone/>
                <wp:docPr id="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963" cy="438178"/>
                        </a:xfrm>
                        <a:prstGeom prst="rect">
                          <a:avLst/>
                        </a:prstGeom>
                        <a:solidFill>
                          <a:srgbClr val="FFFFFF"/>
                        </a:solidFill>
                        <a:ln w="9525">
                          <a:noFill/>
                          <a:miter lim="800000"/>
                          <a:headEnd/>
                          <a:tailEnd/>
                        </a:ln>
                      </wps:spPr>
                      <wps:txbx>
                        <w:txbxContent>
                          <w:p w14:paraId="3395B78D" w14:textId="7710D230" w:rsidR="00D25E7A" w:rsidRDefault="00D25E7A" w:rsidP="00D0628B">
                            <w:pPr>
                              <w:pStyle w:val="NoSpacing"/>
                            </w:pPr>
                            <w:r>
                              <w:t xml:space="preserve">From the </w:t>
                            </w:r>
                            <w:r w:rsidRPr="006D5D11">
                              <w:rPr>
                                <w:b/>
                              </w:rPr>
                              <w:t>Appointment</w:t>
                            </w:r>
                            <w:r>
                              <w:t xml:space="preserve"> page, click </w:t>
                            </w:r>
                            <w:r w:rsidRPr="00BC0212">
                              <w:rPr>
                                <w:b/>
                              </w:rPr>
                              <w:t>Create</w:t>
                            </w:r>
                            <w:r>
                              <w:t xml:space="preserve"> </w:t>
                            </w:r>
                            <w:r w:rsidR="00F22C6C">
                              <w:t>next to AUTH-26</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655CC" id="_x0000_s1393" type="#_x0000_t202" style="position:absolute;left:0;text-align:left;margin-left:45.35pt;margin-top:14.75pt;width:270.45pt;height:3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" stroked="f">
                <v:textbox>
                  <w:txbxContent>
                    <w:p w14:paraId="3395B78D" w14:textId="7710D230" w:rsidR="00D25E7A" w:rsidRDefault="00D25E7A" w:rsidP="00D0628B">
                      <w:pPr>
                        <w:pStyle w:val="NoSpacing"/>
                      </w:pPr>
                      <w:r>
                        <w:t xml:space="preserve">From the </w:t>
                      </w:r>
                      <w:r w:rsidRPr="006D5D11">
                        <w:rPr>
                          <w:b/>
                        </w:rPr>
                        <w:t>Appointment</w:t>
                      </w:r>
                      <w:r>
                        <w:t xml:space="preserve"> page, click </w:t>
                      </w:r>
                      <w:r w:rsidRPr="00BC0212">
                        <w:rPr>
                          <w:b/>
                        </w:rPr>
                        <w:t>Create</w:t>
                      </w:r>
                      <w:r>
                        <w:t xml:space="preserve"> </w:t>
                      </w:r>
                      <w:r w:rsidR="00F22C6C">
                        <w:t>next to AUTH-26</w:t>
                      </w:r>
                      <w:r>
                        <w:t>.</w:t>
                      </w:r>
                    </w:p>
                  </w:txbxContent>
                </v:textbox>
              </v:shape>
            </w:pict>
          </mc:Fallback>
        </mc:AlternateContent>
      </w:r>
      <w:r w:rsidR="00D0628B">
        <w:rPr>
          <w:b/>
          <w:i/>
          <w:noProof/>
        </w:rPr>
        <mc:AlternateContent>
          <mc:Choice Requires="wps">
            <w:drawing>
              <wp:anchor distT="0" distB="0" distL="114300" distR="114300" simplePos="0" relativeHeight="251758592" behindDoc="0" locked="0" layoutInCell="1" allowOverlap="1" wp14:anchorId="54A39ACB" wp14:editId="23764513">
                <wp:simplePos x="0" y="0"/>
                <wp:positionH relativeFrom="column">
                  <wp:posOffset>0</wp:posOffset>
                </wp:positionH>
                <wp:positionV relativeFrom="paragraph">
                  <wp:posOffset>191135</wp:posOffset>
                </wp:positionV>
                <wp:extent cx="621792" cy="457200"/>
                <wp:effectExtent l="0" t="0" r="6985" b="0"/>
                <wp:wrapNone/>
                <wp:docPr id="926" name="Pentagon 926"/>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7E4B1"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39ACB" id="Pentagon 926" o:spid="_x0000_s1394" type="#_x0000_t15" style="position:absolute;left:0;text-align:left;margin-left:0;margin-top:15.05pt;width:48.95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" adj="13659" fillcolor="#182854 [3213]" stroked="f" strokeweight="2pt">
                <v:textbox>
                  <w:txbxContent>
                    <w:p w14:paraId="0F37E4B1"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01B9E3D6" w14:textId="77777777" w:rsidR="00D0628B" w:rsidRDefault="00D0628B" w:rsidP="00D0628B">
      <w:pPr>
        <w:jc w:val="left"/>
      </w:pPr>
      <w:r>
        <w:t xml:space="preserve">The voucher opens to the </w:t>
      </w:r>
      <w:r>
        <w:rPr>
          <w:b/>
          <w:bCs/>
        </w:rPr>
        <w:t xml:space="preserve">Basic Info </w:t>
      </w:r>
      <w:r>
        <w:t>page.</w:t>
      </w:r>
    </w:p>
    <w:p w14:paraId="536630E8" w14:textId="77777777" w:rsidR="00D0628B" w:rsidRDefault="00D0628B" w:rsidP="00D0628B">
      <w:pPr>
        <w:jc w:val="left"/>
      </w:pPr>
      <w:r w:rsidRPr="00C15AB6">
        <w:rPr>
          <w:noProof/>
        </w:rPr>
        <mc:AlternateContent>
          <mc:Choice Requires="wps">
            <w:drawing>
              <wp:anchor distT="0" distB="0" distL="114300" distR="114300" simplePos="0" relativeHeight="251781120" behindDoc="0" locked="0" layoutInCell="1" allowOverlap="1" wp14:anchorId="0B44AFE4" wp14:editId="6125787F">
                <wp:simplePos x="0" y="0"/>
                <wp:positionH relativeFrom="margin">
                  <wp:align>left</wp:align>
                </wp:positionH>
                <wp:positionV relativeFrom="paragraph">
                  <wp:posOffset>73660</wp:posOffset>
                </wp:positionV>
                <wp:extent cx="6689173" cy="670560"/>
                <wp:effectExtent l="38100" t="19050" r="54610" b="110490"/>
                <wp:wrapNone/>
                <wp:docPr id="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173" cy="670560"/>
                        </a:xfrm>
                        <a:prstGeom prst="rect">
                          <a:avLst/>
                        </a:prstGeom>
                        <a:solidFill>
                          <a:sysClr val="window" lastClr="FFFFFF">
                            <a:lumMod val="85000"/>
                          </a:sysClr>
                        </a:solidFill>
                        <a:ln w="9525">
                          <a:solidFill>
                            <a:srgbClr val="000000"/>
                          </a:solidFill>
                          <a:miter lim="800000"/>
                          <a:headEnd/>
                          <a:tailEnd/>
                        </a:ln>
                        <a:effectLst>
                          <a:outerShdw blurRad="50800" dist="38100" dir="5400000" algn="t" rotWithShape="0">
                            <a:prstClr val="black">
                              <a:alpha val="40000"/>
                            </a:prstClr>
                          </a:outerShdw>
                          <a:softEdge rad="31750"/>
                        </a:effectLst>
                      </wps:spPr>
                      <wps:txbx>
                        <w:txbxContent>
                          <w:p w14:paraId="1E38AFE8" w14:textId="77777777" w:rsidR="00D25E7A" w:rsidRPr="00C07598" w:rsidRDefault="00D25E7A" w:rsidP="00D0628B">
                            <w:pPr>
                              <w:shd w:val="clear" w:color="auto" w:fill="D9D9D9" w:themeFill="background1" w:themeFillShade="D9"/>
                              <w:rPr>
                                <w:b/>
                                <w:color w:val="4476BF" w:themeColor="accent2"/>
                                <w:sz w:val="28"/>
                                <w:szCs w:val="28"/>
                              </w:rPr>
                            </w:pPr>
                            <w:r w:rsidRPr="00C07598">
                              <w:rPr>
                                <w:b/>
                                <w:color w:val="4476BF" w:themeColor="accent2"/>
                                <w:sz w:val="28"/>
                                <w:szCs w:val="28"/>
                              </w:rPr>
                              <w:t>Note:</w:t>
                            </w:r>
                          </w:p>
                          <w:p w14:paraId="7FC11026" w14:textId="14DC124A" w:rsidR="00D25E7A" w:rsidRDefault="00D25E7A" w:rsidP="00D0628B">
                            <w:pPr>
                              <w:pStyle w:val="NoSpacing"/>
                              <w:shd w:val="clear" w:color="auto" w:fill="D9D9D9" w:themeFill="background1" w:themeFillShade="D9"/>
                            </w:pPr>
                            <w:r>
                              <w:t>There is</w:t>
                            </w:r>
                            <w:r w:rsidRPr="00A35A08">
                              <w:rPr>
                                <w:color w:val="871517" w:themeColor="accent3"/>
                              </w:rPr>
                              <w:t xml:space="preserve"> </w:t>
                            </w:r>
                            <w:r w:rsidRPr="00A35A08">
                              <w:rPr>
                                <w:b/>
                                <w:color w:val="871517" w:themeColor="accent3"/>
                              </w:rPr>
                              <w:t>NOT AN AUTOSAVE</w:t>
                            </w:r>
                            <w:r>
                              <w:rPr>
                                <w:color w:val="871517" w:themeColor="accent3"/>
                              </w:rPr>
                              <w:t xml:space="preserve"> </w:t>
                            </w:r>
                            <w:r>
                              <w:t xml:space="preserve">function on this program. You must click </w:t>
                            </w:r>
                            <w:r w:rsidRPr="007D1936">
                              <w:rPr>
                                <w:b/>
                              </w:rPr>
                              <w:t>S</w:t>
                            </w:r>
                            <w:r>
                              <w:rPr>
                                <w:b/>
                              </w:rPr>
                              <w:t>ave</w:t>
                            </w:r>
                            <w:r w:rsidRPr="007D1936">
                              <w:rPr>
                                <w:b/>
                              </w:rPr>
                              <w:t xml:space="preserve"> </w:t>
                            </w:r>
                            <w:proofErr w:type="gramStart"/>
                            <w:r>
                              <w:t>periodically  to</w:t>
                            </w:r>
                            <w:proofErr w:type="gramEnd"/>
                            <w:r>
                              <w:t xml:space="preserve"> save your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4AFE4" id="_x0000_s1395" type="#_x0000_t202" style="position:absolute;margin-left:0;margin-top:5.8pt;width:526.7pt;height:52.8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" fillcolor="#d9d9d9">
                <v:shadow on="t" color="black" opacity="26214f" origin=",-.5" offset="0,3pt"/>
                <v:textbox>
                  <w:txbxContent>
                    <w:p w14:paraId="1E38AFE8" w14:textId="77777777" w:rsidR="00D25E7A" w:rsidRPr="00C07598" w:rsidRDefault="00D25E7A" w:rsidP="00D0628B">
                      <w:pPr>
                        <w:shd w:val="clear" w:color="auto" w:fill="D9D9D9" w:themeFill="background1" w:themeFillShade="D9"/>
                        <w:rPr>
                          <w:b/>
                          <w:color w:val="4476BF" w:themeColor="accent2"/>
                          <w:sz w:val="28"/>
                          <w:szCs w:val="28"/>
                        </w:rPr>
                      </w:pPr>
                      <w:r w:rsidRPr="00C07598">
                        <w:rPr>
                          <w:b/>
                          <w:color w:val="4476BF" w:themeColor="accent2"/>
                          <w:sz w:val="28"/>
                          <w:szCs w:val="28"/>
                        </w:rPr>
                        <w:t>Note:</w:t>
                      </w:r>
                    </w:p>
                    <w:p w14:paraId="7FC11026" w14:textId="14DC124A" w:rsidR="00D25E7A" w:rsidRDefault="00D25E7A" w:rsidP="00D0628B">
                      <w:pPr>
                        <w:pStyle w:val="NoSpacing"/>
                        <w:shd w:val="clear" w:color="auto" w:fill="D9D9D9" w:themeFill="background1" w:themeFillShade="D9"/>
                      </w:pPr>
                      <w:r>
                        <w:t>There is</w:t>
                      </w:r>
                      <w:r w:rsidRPr="00A35A08">
                        <w:rPr>
                          <w:color w:val="871517" w:themeColor="accent3"/>
                        </w:rPr>
                        <w:t xml:space="preserve"> </w:t>
                      </w:r>
                      <w:r w:rsidRPr="00A35A08">
                        <w:rPr>
                          <w:b/>
                          <w:color w:val="871517" w:themeColor="accent3"/>
                        </w:rPr>
                        <w:t>NOT AN AUTOSAVE</w:t>
                      </w:r>
                      <w:r>
                        <w:rPr>
                          <w:color w:val="871517" w:themeColor="accent3"/>
                        </w:rPr>
                        <w:t xml:space="preserve"> </w:t>
                      </w:r>
                      <w:r>
                        <w:t xml:space="preserve">function on this program. You must click </w:t>
                      </w:r>
                      <w:r w:rsidRPr="007D1936">
                        <w:rPr>
                          <w:b/>
                        </w:rPr>
                        <w:t>S</w:t>
                      </w:r>
                      <w:r>
                        <w:rPr>
                          <w:b/>
                        </w:rPr>
                        <w:t>ave</w:t>
                      </w:r>
                      <w:r w:rsidRPr="007D1936">
                        <w:rPr>
                          <w:b/>
                        </w:rPr>
                        <w:t xml:space="preserve"> </w:t>
                      </w:r>
                      <w:proofErr w:type="gramStart"/>
                      <w:r>
                        <w:t>periodically  to</w:t>
                      </w:r>
                      <w:proofErr w:type="gramEnd"/>
                      <w:r>
                        <w:t xml:space="preserve"> save your work.</w:t>
                      </w:r>
                    </w:p>
                  </w:txbxContent>
                </v:textbox>
                <w10:wrap anchorx="margin"/>
              </v:shape>
            </w:pict>
          </mc:Fallback>
        </mc:AlternateContent>
      </w:r>
    </w:p>
    <w:p w14:paraId="126F0C8C" w14:textId="77777777" w:rsidR="00D0628B" w:rsidRDefault="00D0628B" w:rsidP="00D0628B">
      <w:pPr>
        <w:jc w:val="left"/>
      </w:pPr>
    </w:p>
    <w:p w14:paraId="494101A5" w14:textId="77777777" w:rsidR="00D0628B" w:rsidRDefault="00D0628B" w:rsidP="00D0628B">
      <w:pPr>
        <w:jc w:val="left"/>
      </w:pPr>
    </w:p>
    <w:p w14:paraId="5DE8E5EA" w14:textId="77777777" w:rsidR="00D0628B" w:rsidRDefault="00D0628B" w:rsidP="00D0628B">
      <w:pPr>
        <w:jc w:val="center"/>
        <w:rPr>
          <w:lang w:eastAsia="ja-JP"/>
        </w:rPr>
      </w:pPr>
    </w:p>
    <w:p w14:paraId="4AC92D14" w14:textId="77777777" w:rsidR="00D0628B" w:rsidRDefault="00D0628B" w:rsidP="00D0628B">
      <w:pPr>
        <w:jc w:val="center"/>
        <w:rPr>
          <w:lang w:eastAsia="ja-JP"/>
        </w:rPr>
      </w:pPr>
    </w:p>
    <w:p w14:paraId="22D347C3" w14:textId="77777777" w:rsidR="00D0628B" w:rsidRDefault="00D0628B" w:rsidP="00D0628B">
      <w:pPr>
        <w:jc w:val="center"/>
        <w:rPr>
          <w:lang w:eastAsia="ja-JP"/>
        </w:rPr>
      </w:pPr>
    </w:p>
    <w:p w14:paraId="1E74C21C" w14:textId="77777777" w:rsidR="00D0628B" w:rsidRDefault="00DB6F0D" w:rsidP="00D0628B">
      <w:pPr>
        <w:jc w:val="center"/>
        <w:rPr>
          <w:lang w:eastAsia="ja-JP"/>
        </w:rPr>
      </w:pPr>
      <w:r>
        <w:rPr>
          <w:noProof/>
        </w:rPr>
        <w:drawing>
          <wp:anchor distT="0" distB="0" distL="114300" distR="114300" simplePos="0" relativeHeight="251864064" behindDoc="0" locked="0" layoutInCell="1" allowOverlap="1" wp14:anchorId="0D33E608" wp14:editId="1B0C7895">
            <wp:simplePos x="0" y="0"/>
            <wp:positionH relativeFrom="column">
              <wp:posOffset>624254</wp:posOffset>
            </wp:positionH>
            <wp:positionV relativeFrom="paragraph">
              <wp:posOffset>-2149</wp:posOffset>
            </wp:positionV>
            <wp:extent cx="5609524" cy="376190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5609524" cy="3761905"/>
                    </a:xfrm>
                    <a:prstGeom prst="rect">
                      <a:avLst/>
                    </a:prstGeom>
                  </pic:spPr>
                </pic:pic>
              </a:graphicData>
            </a:graphic>
          </wp:anchor>
        </w:drawing>
      </w:r>
    </w:p>
    <w:p w14:paraId="00475D7B" w14:textId="77777777" w:rsidR="00D0628B" w:rsidRDefault="00D0628B" w:rsidP="00D0628B">
      <w:pPr>
        <w:jc w:val="center"/>
        <w:rPr>
          <w:lang w:eastAsia="ja-JP"/>
        </w:rPr>
      </w:pPr>
    </w:p>
    <w:p w14:paraId="4CD9D8BA" w14:textId="77777777" w:rsidR="00D0628B" w:rsidRPr="00213D0A" w:rsidRDefault="00D0628B" w:rsidP="00D0628B">
      <w:pPr>
        <w:jc w:val="center"/>
        <w:rPr>
          <w:lang w:eastAsia="ja-JP"/>
        </w:rPr>
      </w:pPr>
    </w:p>
    <w:p w14:paraId="5C5C3561" w14:textId="77777777" w:rsidR="00D0628B" w:rsidRPr="00213D0A" w:rsidRDefault="00D0628B" w:rsidP="00D0628B">
      <w:pPr>
        <w:rPr>
          <w:lang w:eastAsia="ja-JP"/>
        </w:rPr>
      </w:pPr>
    </w:p>
    <w:p w14:paraId="5878C259" w14:textId="77777777" w:rsidR="00D0628B" w:rsidRDefault="00D0628B" w:rsidP="00D0628B">
      <w:pPr>
        <w:rPr>
          <w:lang w:eastAsia="ja-JP"/>
        </w:rPr>
      </w:pPr>
    </w:p>
    <w:p w14:paraId="2BC4B0B1" w14:textId="77777777" w:rsidR="00D0628B" w:rsidRDefault="00D0628B" w:rsidP="00D0628B">
      <w:pPr>
        <w:rPr>
          <w:lang w:eastAsia="ja-JP"/>
        </w:rPr>
      </w:pPr>
    </w:p>
    <w:p w14:paraId="33BB4068" w14:textId="77777777" w:rsidR="00D0628B" w:rsidRPr="00213D0A" w:rsidRDefault="00D0628B" w:rsidP="00D0628B">
      <w:pPr>
        <w:rPr>
          <w:lang w:eastAsia="ja-JP"/>
        </w:rPr>
      </w:pPr>
    </w:p>
    <w:p w14:paraId="31A2A1E9" w14:textId="77777777" w:rsidR="00D0628B" w:rsidRPr="00213D0A" w:rsidRDefault="00D0628B" w:rsidP="00D0628B">
      <w:pPr>
        <w:rPr>
          <w:lang w:eastAsia="ja-JP"/>
        </w:rPr>
      </w:pPr>
    </w:p>
    <w:p w14:paraId="472A301A" w14:textId="77777777" w:rsidR="00D0628B" w:rsidRPr="00213D0A" w:rsidRDefault="00D0628B" w:rsidP="00D0628B">
      <w:pPr>
        <w:rPr>
          <w:lang w:eastAsia="ja-JP"/>
        </w:rPr>
      </w:pPr>
    </w:p>
    <w:p w14:paraId="388421B9" w14:textId="77777777" w:rsidR="00D0628B" w:rsidRDefault="00D0628B" w:rsidP="00D0628B">
      <w:pPr>
        <w:tabs>
          <w:tab w:val="left" w:pos="1220"/>
        </w:tabs>
        <w:rPr>
          <w:lang w:eastAsia="ja-JP"/>
        </w:rPr>
      </w:pPr>
      <w:r>
        <w:rPr>
          <w:lang w:eastAsia="ja-JP"/>
        </w:rPr>
        <w:tab/>
      </w:r>
    </w:p>
    <w:p w14:paraId="400E8C9A" w14:textId="77777777" w:rsidR="00D0628B" w:rsidRDefault="00D0628B" w:rsidP="00D0628B">
      <w:pPr>
        <w:rPr>
          <w:lang w:eastAsia="ja-JP"/>
        </w:rPr>
      </w:pPr>
    </w:p>
    <w:p w14:paraId="0934B3FC" w14:textId="77777777" w:rsidR="00D0628B" w:rsidRDefault="00D0628B" w:rsidP="00D0628B">
      <w:pPr>
        <w:rPr>
          <w:lang w:eastAsia="ja-JP"/>
        </w:rPr>
      </w:pPr>
    </w:p>
    <w:p w14:paraId="45E97B53" w14:textId="77777777" w:rsidR="00D0628B" w:rsidRDefault="00D0628B" w:rsidP="00D0628B">
      <w:pPr>
        <w:rPr>
          <w:lang w:eastAsia="ja-JP"/>
        </w:rPr>
      </w:pPr>
    </w:p>
    <w:p w14:paraId="292D0282" w14:textId="77777777" w:rsidR="00D0628B" w:rsidRDefault="00D0628B" w:rsidP="00D0628B">
      <w:pPr>
        <w:rPr>
          <w:lang w:eastAsia="ja-JP"/>
        </w:rPr>
      </w:pPr>
    </w:p>
    <w:p w14:paraId="3EC60985" w14:textId="77777777" w:rsidR="00D0628B" w:rsidRDefault="00D0628B" w:rsidP="00D0628B">
      <w:pPr>
        <w:rPr>
          <w:lang w:eastAsia="ja-JP"/>
        </w:rPr>
      </w:pPr>
    </w:p>
    <w:p w14:paraId="4E681A6B" w14:textId="77777777" w:rsidR="00D0628B" w:rsidRDefault="00D0628B" w:rsidP="00D0628B">
      <w:pPr>
        <w:pStyle w:val="CustomConts"/>
        <w:rPr>
          <w:lang w:eastAsia="ja-JP"/>
        </w:rPr>
      </w:pPr>
      <w:r w:rsidRPr="00D30AB3">
        <w:rPr>
          <w:lang w:eastAsia="ja-JP"/>
        </w:rPr>
        <w:t xml:space="preserve"> </w:t>
      </w:r>
    </w:p>
    <w:p w14:paraId="0ACA5251" w14:textId="77777777" w:rsidR="00D0628B" w:rsidRDefault="00D0628B" w:rsidP="00D0628B">
      <w:pPr>
        <w:pStyle w:val="CustomConts"/>
        <w:rPr>
          <w:lang w:eastAsia="ja-JP"/>
        </w:rPr>
      </w:pPr>
    </w:p>
    <w:p w14:paraId="0EC49FEE" w14:textId="77777777" w:rsidR="00D0628B" w:rsidRDefault="00D0628B" w:rsidP="00D0628B">
      <w:pPr>
        <w:pStyle w:val="CustomConts"/>
        <w:rPr>
          <w:lang w:eastAsia="ja-JP"/>
        </w:rPr>
      </w:pPr>
    </w:p>
    <w:p w14:paraId="28383146" w14:textId="77777777" w:rsidR="00D0628B" w:rsidRDefault="003F4C26" w:rsidP="00D0628B">
      <w:pPr>
        <w:jc w:val="left"/>
        <w:rPr>
          <w:b/>
          <w:color w:val="004A8C" w:themeColor="accent1"/>
          <w:sz w:val="36"/>
          <w:szCs w:val="36"/>
          <w:lang w:eastAsia="ja-JP"/>
        </w:rPr>
      </w:pPr>
      <w:r w:rsidRPr="00213D0A">
        <w:rPr>
          <w:noProof/>
        </w:rPr>
        <mc:AlternateContent>
          <mc:Choice Requires="wps">
            <w:drawing>
              <wp:anchor distT="0" distB="0" distL="114300" distR="114300" simplePos="0" relativeHeight="251760640" behindDoc="0" locked="0" layoutInCell="1" allowOverlap="1" wp14:anchorId="487A9E08" wp14:editId="230D71B3">
                <wp:simplePos x="0" y="0"/>
                <wp:positionH relativeFrom="column">
                  <wp:posOffset>0</wp:posOffset>
                </wp:positionH>
                <wp:positionV relativeFrom="paragraph">
                  <wp:posOffset>619125</wp:posOffset>
                </wp:positionV>
                <wp:extent cx="621665" cy="457200"/>
                <wp:effectExtent l="0" t="0" r="6985" b="0"/>
                <wp:wrapNone/>
                <wp:docPr id="933" name="Pentagon 933"/>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30178"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A9E08" id="Pentagon 933" o:spid="_x0000_s1396" type="#_x0000_t15" style="position:absolute;margin-left:0;margin-top:48.75pt;width:48.95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" adj="13657" fillcolor="#182854 [3213]" stroked="f" strokeweight="2pt">
                <v:textbox>
                  <w:txbxContent>
                    <w:p w14:paraId="7DE30178"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r w:rsidRPr="00323FA5">
        <w:rPr>
          <w:noProof/>
        </w:rPr>
        <mc:AlternateContent>
          <mc:Choice Requires="wps">
            <w:drawing>
              <wp:anchor distT="0" distB="0" distL="114300" distR="114300" simplePos="0" relativeHeight="251765760" behindDoc="0" locked="0" layoutInCell="1" allowOverlap="1" wp14:anchorId="55CF9CDE" wp14:editId="18C1DD5F">
                <wp:simplePos x="0" y="0"/>
                <wp:positionH relativeFrom="column">
                  <wp:posOffset>575945</wp:posOffset>
                </wp:positionH>
                <wp:positionV relativeFrom="paragraph">
                  <wp:posOffset>1340485</wp:posOffset>
                </wp:positionV>
                <wp:extent cx="4507865" cy="365760"/>
                <wp:effectExtent l="0" t="0" r="6985" b="0"/>
                <wp:wrapNone/>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365760"/>
                        </a:xfrm>
                        <a:prstGeom prst="rect">
                          <a:avLst/>
                        </a:prstGeom>
                        <a:solidFill>
                          <a:srgbClr val="FFFFFF"/>
                        </a:solidFill>
                        <a:ln w="9525">
                          <a:noFill/>
                          <a:miter lim="800000"/>
                          <a:headEnd/>
                          <a:tailEnd/>
                        </a:ln>
                        <a:effectLst>
                          <a:softEdge rad="63500"/>
                        </a:effectLst>
                      </wps:spPr>
                      <wps:txbx>
                        <w:txbxContent>
                          <w:p w14:paraId="3B4B8B95" w14:textId="77777777" w:rsidR="00D25E7A" w:rsidRPr="00D65798" w:rsidRDefault="00D25E7A" w:rsidP="00D0628B">
                            <w:pPr>
                              <w:pStyle w:val="TOC1"/>
                              <w:spacing w:after="0"/>
                            </w:pPr>
                            <w:r>
                              <w:t xml:space="preserve">Click </w:t>
                            </w:r>
                            <w:r w:rsidRPr="00323FA5">
                              <w:rPr>
                                <w:b/>
                              </w:rPr>
                              <w:t>Save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F9CDE" id="_x0000_s1397" type="#_x0000_t202" style="position:absolute;margin-left:45.35pt;margin-top:105.55pt;width:354.95pt;height:28.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" stroked="f">
                <v:textbox>
                  <w:txbxContent>
                    <w:p w14:paraId="3B4B8B95" w14:textId="77777777" w:rsidR="00D25E7A" w:rsidRPr="00D65798" w:rsidRDefault="00D25E7A" w:rsidP="00D0628B">
                      <w:pPr>
                        <w:pStyle w:val="TOC1"/>
                        <w:spacing w:after="0"/>
                      </w:pPr>
                      <w:r>
                        <w:t xml:space="preserve">Click </w:t>
                      </w:r>
                      <w:r w:rsidRPr="00323FA5">
                        <w:rPr>
                          <w:b/>
                        </w:rPr>
                        <w:t>Save</w:t>
                      </w:r>
                      <w:r>
                        <w:t>.</w:t>
                      </w:r>
                    </w:p>
                  </w:txbxContent>
                </v:textbox>
              </v:shape>
            </w:pict>
          </mc:Fallback>
        </mc:AlternateContent>
      </w:r>
      <w:r w:rsidRPr="00213D0A">
        <w:rPr>
          <w:noProof/>
        </w:rPr>
        <mc:AlternateContent>
          <mc:Choice Requires="wps">
            <w:drawing>
              <wp:anchor distT="0" distB="0" distL="114300" distR="114300" simplePos="0" relativeHeight="251759616" behindDoc="0" locked="0" layoutInCell="1" allowOverlap="1" wp14:anchorId="60564E7D" wp14:editId="6A0E0E77">
                <wp:simplePos x="0" y="0"/>
                <wp:positionH relativeFrom="column">
                  <wp:posOffset>575945</wp:posOffset>
                </wp:positionH>
                <wp:positionV relativeFrom="paragraph">
                  <wp:posOffset>705485</wp:posOffset>
                </wp:positionV>
                <wp:extent cx="4507865" cy="365760"/>
                <wp:effectExtent l="0" t="0" r="6985" b="0"/>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365760"/>
                        </a:xfrm>
                        <a:prstGeom prst="rect">
                          <a:avLst/>
                        </a:prstGeom>
                        <a:solidFill>
                          <a:srgbClr val="FFFFFF"/>
                        </a:solidFill>
                        <a:ln w="9525">
                          <a:noFill/>
                          <a:miter lim="800000"/>
                          <a:headEnd/>
                          <a:tailEnd/>
                        </a:ln>
                        <a:effectLst>
                          <a:softEdge rad="63500"/>
                        </a:effectLst>
                      </wps:spPr>
                      <wps:txbx>
                        <w:txbxContent>
                          <w:p w14:paraId="34D942D5" w14:textId="77777777" w:rsidR="00D25E7A" w:rsidRPr="00D65798" w:rsidRDefault="00D25E7A" w:rsidP="00D0628B">
                            <w:pPr>
                              <w:pStyle w:val="TOC1"/>
                              <w:spacing w:after="0"/>
                            </w:pPr>
                            <w:r>
                              <w:t xml:space="preserve">Enter the details for information required on the </w:t>
                            </w:r>
                            <w:r w:rsidRPr="00EE41B2">
                              <w:rPr>
                                <w:b/>
                              </w:rPr>
                              <w:t>Basic Info</w:t>
                            </w:r>
                            <w:r>
                              <w:t xml:space="preserve">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64E7D" id="_x0000_s1398" type="#_x0000_t202" style="position:absolute;margin-left:45.35pt;margin-top:55.55pt;width:354.95pt;height:28.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" stroked="f">
                <v:textbox>
                  <w:txbxContent>
                    <w:p w14:paraId="34D942D5" w14:textId="77777777" w:rsidR="00D25E7A" w:rsidRPr="00D65798" w:rsidRDefault="00D25E7A" w:rsidP="00D0628B">
                      <w:pPr>
                        <w:pStyle w:val="TOC1"/>
                        <w:spacing w:after="0"/>
                      </w:pPr>
                      <w:r>
                        <w:t xml:space="preserve">Enter the details for information required on the </w:t>
                      </w:r>
                      <w:r w:rsidRPr="00EE41B2">
                        <w:rPr>
                          <w:b/>
                        </w:rPr>
                        <w:t>Basic Info</w:t>
                      </w:r>
                      <w:r>
                        <w:t xml:space="preserve"> screen.</w:t>
                      </w:r>
                    </w:p>
                  </w:txbxContent>
                </v:textbox>
              </v:shape>
            </w:pict>
          </mc:Fallback>
        </mc:AlternateContent>
      </w:r>
      <w:r w:rsidRPr="00323FA5">
        <w:rPr>
          <w:noProof/>
        </w:rPr>
        <mc:AlternateContent>
          <mc:Choice Requires="wps">
            <w:drawing>
              <wp:anchor distT="0" distB="0" distL="114300" distR="114300" simplePos="0" relativeHeight="251764736" behindDoc="0" locked="0" layoutInCell="1" allowOverlap="1" wp14:anchorId="384DCB24" wp14:editId="1B76EABD">
                <wp:simplePos x="0" y="0"/>
                <wp:positionH relativeFrom="column">
                  <wp:posOffset>0</wp:posOffset>
                </wp:positionH>
                <wp:positionV relativeFrom="paragraph">
                  <wp:posOffset>1260475</wp:posOffset>
                </wp:positionV>
                <wp:extent cx="621665" cy="457200"/>
                <wp:effectExtent l="0" t="0" r="6985" b="0"/>
                <wp:wrapNone/>
                <wp:docPr id="930" name="Pentagon 930"/>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408408EC"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CB24" id="Pentagon 930" o:spid="_x0000_s1399" type="#_x0000_t15" style="position:absolute;margin-left:0;margin-top:99.25pt;width:48.95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" adj="13657" fillcolor="#182854" stroked="f" strokeweight="2pt">
                <v:textbox>
                  <w:txbxContent>
                    <w:p w14:paraId="408408EC"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r w:rsidR="00D0628B">
        <w:rPr>
          <w:lang w:eastAsia="ja-JP"/>
        </w:rPr>
        <w:br w:type="page"/>
      </w:r>
    </w:p>
    <w:p w14:paraId="0EC70CAB" w14:textId="7FC70CE8" w:rsidR="00D0628B" w:rsidRDefault="00D0628B" w:rsidP="00D0628B">
      <w:pPr>
        <w:pStyle w:val="CustomConts"/>
        <w:rPr>
          <w:lang w:eastAsia="ja-JP"/>
        </w:rPr>
      </w:pPr>
      <w:r>
        <w:rPr>
          <w:lang w:eastAsia="ja-JP"/>
        </w:rPr>
        <w:lastRenderedPageBreak/>
        <w:t>Creating a CJA</w:t>
      </w:r>
      <w:r w:rsidR="00D95971">
        <w:rPr>
          <w:lang w:eastAsia="ja-JP"/>
        </w:rPr>
        <w:t>-</w:t>
      </w:r>
      <w:r>
        <w:rPr>
          <w:lang w:eastAsia="ja-JP"/>
        </w:rPr>
        <w:t>26 Voucher (cont’d)</w:t>
      </w:r>
    </w:p>
    <w:p w14:paraId="053DC57B" w14:textId="77777777" w:rsidR="00D0628B" w:rsidRDefault="00D0628B" w:rsidP="00D0628B">
      <w:pPr>
        <w:pStyle w:val="CustomConts"/>
        <w:rPr>
          <w:lang w:eastAsia="ja-JP"/>
        </w:rPr>
      </w:pPr>
    </w:p>
    <w:p w14:paraId="2DCDAC7E" w14:textId="70E77F78" w:rsidR="00D0628B" w:rsidRDefault="007A45B1" w:rsidP="00D0628B">
      <w:pPr>
        <w:pStyle w:val="NoSpacing"/>
      </w:pPr>
      <w:r w:rsidRPr="00323FA5">
        <w:rPr>
          <w:noProof/>
          <w:lang w:eastAsia="en-US"/>
        </w:rPr>
        <mc:AlternateContent>
          <mc:Choice Requires="wps">
            <w:drawing>
              <wp:anchor distT="0" distB="0" distL="114300" distR="114300" simplePos="0" relativeHeight="251782144" behindDoc="0" locked="0" layoutInCell="1" allowOverlap="1" wp14:anchorId="56409548" wp14:editId="1DCF091C">
                <wp:simplePos x="0" y="0"/>
                <wp:positionH relativeFrom="column">
                  <wp:posOffset>584421</wp:posOffset>
                </wp:positionH>
                <wp:positionV relativeFrom="paragraph">
                  <wp:posOffset>138016</wp:posOffset>
                </wp:positionV>
                <wp:extent cx="1971924" cy="453224"/>
                <wp:effectExtent l="0" t="0" r="9525" b="4445"/>
                <wp:wrapNone/>
                <wp:docPr id="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924" cy="453224"/>
                        </a:xfrm>
                        <a:prstGeom prst="rect">
                          <a:avLst/>
                        </a:prstGeom>
                        <a:solidFill>
                          <a:srgbClr val="FFFFFF"/>
                        </a:solidFill>
                        <a:ln w="9525">
                          <a:noFill/>
                          <a:miter lim="800000"/>
                          <a:headEnd/>
                          <a:tailEnd/>
                        </a:ln>
                        <a:effectLst>
                          <a:softEdge rad="63500"/>
                        </a:effectLst>
                      </wps:spPr>
                      <wps:txbx>
                        <w:txbxContent>
                          <w:p w14:paraId="3E8B2EC1" w14:textId="59B64B4A" w:rsidR="00D25E7A" w:rsidRDefault="00D25E7A" w:rsidP="00D0628B">
                            <w:pPr>
                              <w:pStyle w:val="NoSpacing"/>
                            </w:pPr>
                            <w:r>
                              <w:t xml:space="preserve">Click the </w:t>
                            </w:r>
                            <w:r>
                              <w:rPr>
                                <w:b/>
                              </w:rPr>
                              <w:t>Justification</w:t>
                            </w:r>
                            <w:r>
                              <w:t xml:space="preserve"> tab or click </w:t>
                            </w:r>
                            <w:proofErr w:type="gramStart"/>
                            <w:r w:rsidRPr="00827EA8">
                              <w:rPr>
                                <w:b/>
                              </w:rPr>
                              <w:t>Next</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09548" id="_x0000_s1400" type="#_x0000_t202" style="position:absolute;margin-left:46pt;margin-top:10.85pt;width:155.25pt;height:35.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" stroked="f">
                <v:textbox>
                  <w:txbxContent>
                    <w:p w14:paraId="3E8B2EC1" w14:textId="59B64B4A" w:rsidR="00D25E7A" w:rsidRDefault="00D25E7A" w:rsidP="00D0628B">
                      <w:pPr>
                        <w:pStyle w:val="NoSpacing"/>
                      </w:pPr>
                      <w:r>
                        <w:t xml:space="preserve">Click the </w:t>
                      </w:r>
                      <w:r>
                        <w:rPr>
                          <w:b/>
                        </w:rPr>
                        <w:t>Justification</w:t>
                      </w:r>
                      <w:r>
                        <w:t xml:space="preserve"> tab or click </w:t>
                      </w:r>
                      <w:proofErr w:type="gramStart"/>
                      <w:r w:rsidRPr="00827EA8">
                        <w:rPr>
                          <w:b/>
                        </w:rPr>
                        <w:t>Next</w:t>
                      </w:r>
                      <w:proofErr w:type="gramEnd"/>
                      <w:r>
                        <w:t>.</w:t>
                      </w:r>
                    </w:p>
                  </w:txbxContent>
                </v:textbox>
              </v:shape>
            </w:pict>
          </mc:Fallback>
        </mc:AlternateContent>
      </w:r>
      <w:r w:rsidR="00DB6F0D">
        <w:rPr>
          <w:noProof/>
          <w:lang w:eastAsia="en-US"/>
        </w:rPr>
        <w:drawing>
          <wp:anchor distT="0" distB="0" distL="114300" distR="114300" simplePos="0" relativeHeight="251865088" behindDoc="0" locked="0" layoutInCell="1" allowOverlap="1" wp14:anchorId="3C181327" wp14:editId="7C121786">
            <wp:simplePos x="0" y="0"/>
            <wp:positionH relativeFrom="margin">
              <wp:posOffset>2668465</wp:posOffset>
            </wp:positionH>
            <wp:positionV relativeFrom="paragraph">
              <wp:posOffset>15923</wp:posOffset>
            </wp:positionV>
            <wp:extent cx="4285714" cy="6771428"/>
            <wp:effectExtent l="0" t="0" r="635"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4285714" cy="6771428"/>
                    </a:xfrm>
                    <a:prstGeom prst="rect">
                      <a:avLst/>
                    </a:prstGeom>
                  </pic:spPr>
                </pic:pic>
              </a:graphicData>
            </a:graphic>
          </wp:anchor>
        </w:drawing>
      </w:r>
      <w:r w:rsidR="00D0628B" w:rsidRPr="00323FA5">
        <w:rPr>
          <w:noProof/>
          <w:lang w:eastAsia="en-US"/>
        </w:rPr>
        <mc:AlternateContent>
          <mc:Choice Requires="wps">
            <w:drawing>
              <wp:anchor distT="0" distB="0" distL="114300" distR="114300" simplePos="0" relativeHeight="251783168" behindDoc="0" locked="0" layoutInCell="1" allowOverlap="1" wp14:anchorId="0774CA85" wp14:editId="268A14F4">
                <wp:simplePos x="0" y="0"/>
                <wp:positionH relativeFrom="column">
                  <wp:posOffset>0</wp:posOffset>
                </wp:positionH>
                <wp:positionV relativeFrom="paragraph">
                  <wp:posOffset>84455</wp:posOffset>
                </wp:positionV>
                <wp:extent cx="621792" cy="457200"/>
                <wp:effectExtent l="0" t="0" r="6985" b="0"/>
                <wp:wrapNone/>
                <wp:docPr id="963" name="Pentagon 963"/>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5A68F65B"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4CA85" id="Pentagon 963" o:spid="_x0000_s1401" type="#_x0000_t15" style="position:absolute;margin-left:0;margin-top:6.65pt;width:48.95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" adj="13659" fillcolor="#182854" stroked="f" strokeweight="2pt">
                <v:textbox>
                  <w:txbxContent>
                    <w:p w14:paraId="5A68F65B"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465F2914" w14:textId="77777777" w:rsidR="00D0628B" w:rsidRDefault="00D0628B" w:rsidP="00D0628B">
      <w:pPr>
        <w:pStyle w:val="CustomConts"/>
        <w:rPr>
          <w:lang w:eastAsia="ja-JP"/>
        </w:rPr>
      </w:pPr>
    </w:p>
    <w:p w14:paraId="4BB7ACCC" w14:textId="77777777" w:rsidR="00D0628B" w:rsidRDefault="00D0628B" w:rsidP="00DB6F0D">
      <w:pPr>
        <w:jc w:val="right"/>
        <w:rPr>
          <w:lang w:eastAsia="ja-JP"/>
        </w:rPr>
      </w:pPr>
    </w:p>
    <w:p w14:paraId="606CE15A" w14:textId="77777777" w:rsidR="00D0628B" w:rsidRDefault="00D0628B" w:rsidP="00D0628B">
      <w:pPr>
        <w:jc w:val="right"/>
        <w:rPr>
          <w:lang w:eastAsia="ja-JP"/>
        </w:rPr>
      </w:pPr>
    </w:p>
    <w:p w14:paraId="4C0E3254" w14:textId="2B3D73AD" w:rsidR="00D0628B" w:rsidRDefault="00A81CD1" w:rsidP="00D0628B">
      <w:pPr>
        <w:rPr>
          <w:lang w:eastAsia="ja-JP"/>
        </w:rPr>
      </w:pPr>
      <w:r w:rsidRPr="00323FA5">
        <w:rPr>
          <w:noProof/>
        </w:rPr>
        <mc:AlternateContent>
          <mc:Choice Requires="wps">
            <w:drawing>
              <wp:anchor distT="0" distB="0" distL="114300" distR="114300" simplePos="0" relativeHeight="251784192" behindDoc="0" locked="0" layoutInCell="1" allowOverlap="1" wp14:anchorId="016AA501" wp14:editId="528EC6BF">
                <wp:simplePos x="0" y="0"/>
                <wp:positionH relativeFrom="column">
                  <wp:posOffset>0</wp:posOffset>
                </wp:positionH>
                <wp:positionV relativeFrom="paragraph">
                  <wp:posOffset>158115</wp:posOffset>
                </wp:positionV>
                <wp:extent cx="621665" cy="457200"/>
                <wp:effectExtent l="0" t="0" r="6985" b="0"/>
                <wp:wrapNone/>
                <wp:docPr id="966" name="Pentagon 966"/>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695F46B"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A501" id="Pentagon 966" o:spid="_x0000_s1402" type="#_x0000_t15" style="position:absolute;left:0;text-align:left;margin-left:0;margin-top:12.45pt;width:48.95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" adj="13657" fillcolor="#182854" stroked="f" strokeweight="2pt">
                <v:textbox>
                  <w:txbxContent>
                    <w:p w14:paraId="6695F46B"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r w:rsidRPr="00323FA5">
        <w:rPr>
          <w:noProof/>
        </w:rPr>
        <mc:AlternateContent>
          <mc:Choice Requires="wps">
            <w:drawing>
              <wp:anchor distT="0" distB="0" distL="114300" distR="114300" simplePos="0" relativeHeight="251787264" behindDoc="0" locked="0" layoutInCell="1" allowOverlap="1" wp14:anchorId="48614563" wp14:editId="56AFAFDE">
                <wp:simplePos x="0" y="0"/>
                <wp:positionH relativeFrom="column">
                  <wp:posOffset>575945</wp:posOffset>
                </wp:positionH>
                <wp:positionV relativeFrom="paragraph">
                  <wp:posOffset>812800</wp:posOffset>
                </wp:positionV>
                <wp:extent cx="1365250" cy="323850"/>
                <wp:effectExtent l="0" t="0" r="6350" b="0"/>
                <wp:wrapNone/>
                <wp:docPr id="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23850"/>
                        </a:xfrm>
                        <a:prstGeom prst="rect">
                          <a:avLst/>
                        </a:prstGeom>
                        <a:solidFill>
                          <a:srgbClr val="FFFFFF"/>
                        </a:solidFill>
                        <a:ln w="9525">
                          <a:noFill/>
                          <a:miter lim="800000"/>
                          <a:headEnd/>
                          <a:tailEnd/>
                        </a:ln>
                        <a:effectLst>
                          <a:softEdge rad="63500"/>
                        </a:effectLst>
                      </wps:spPr>
                      <wps:txbx>
                        <w:txbxContent>
                          <w:p w14:paraId="0E152322" w14:textId="77777777" w:rsidR="00D25E7A" w:rsidRDefault="00D25E7A" w:rsidP="00D0628B">
                            <w:r>
                              <w:t xml:space="preserve">Click </w:t>
                            </w:r>
                            <w:r>
                              <w:rPr>
                                <w:b/>
                              </w:rPr>
                              <w:t>Save</w:t>
                            </w:r>
                            <w:r>
                              <w:t xml:space="preserve">.  </w:t>
                            </w:r>
                          </w:p>
                          <w:p w14:paraId="5BF18A78" w14:textId="77777777" w:rsidR="00D25E7A" w:rsidRDefault="00D25E7A" w:rsidP="00D06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14563" id="_x0000_s1403" type="#_x0000_t202" style="position:absolute;left:0;text-align:left;margin-left:45.35pt;margin-top:64pt;width:107.5pt;height: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" stroked="f">
                <v:textbox>
                  <w:txbxContent>
                    <w:p w14:paraId="0E152322" w14:textId="77777777" w:rsidR="00D25E7A" w:rsidRDefault="00D25E7A" w:rsidP="00D0628B">
                      <w:r>
                        <w:t xml:space="preserve">Click </w:t>
                      </w:r>
                      <w:r>
                        <w:rPr>
                          <w:b/>
                        </w:rPr>
                        <w:t>Save</w:t>
                      </w:r>
                      <w:r>
                        <w:t xml:space="preserve">.  </w:t>
                      </w:r>
                    </w:p>
                    <w:p w14:paraId="5BF18A78" w14:textId="77777777" w:rsidR="00D25E7A" w:rsidRDefault="00D25E7A" w:rsidP="00D0628B"/>
                  </w:txbxContent>
                </v:textbox>
              </v:shape>
            </w:pict>
          </mc:Fallback>
        </mc:AlternateContent>
      </w:r>
      <w:r w:rsidRPr="00323FA5">
        <w:rPr>
          <w:noProof/>
        </w:rPr>
        <mc:AlternateContent>
          <mc:Choice Requires="wps">
            <w:drawing>
              <wp:anchor distT="0" distB="0" distL="114300" distR="114300" simplePos="0" relativeHeight="251785216" behindDoc="0" locked="0" layoutInCell="1" allowOverlap="1" wp14:anchorId="2CFACDBD" wp14:editId="2CB38954">
                <wp:simplePos x="0" y="0"/>
                <wp:positionH relativeFrom="column">
                  <wp:posOffset>0</wp:posOffset>
                </wp:positionH>
                <wp:positionV relativeFrom="paragraph">
                  <wp:posOffset>724535</wp:posOffset>
                </wp:positionV>
                <wp:extent cx="621665" cy="457200"/>
                <wp:effectExtent l="0" t="0" r="6985" b="0"/>
                <wp:wrapNone/>
                <wp:docPr id="969" name="Pentagon 969"/>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0444FA2E"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ACDBD" id="Pentagon 969" o:spid="_x0000_s1404" type="#_x0000_t15" style="position:absolute;left:0;text-align:left;margin-left:0;margin-top:57.05pt;width:48.95pt;height: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" adj="13657" fillcolor="#182854" stroked="f" strokeweight="2pt">
                <v:textbox>
                  <w:txbxContent>
                    <w:p w14:paraId="0444FA2E"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p>
    <w:p w14:paraId="57ADAB4A" w14:textId="6F8B6AD8" w:rsidR="00D0628B" w:rsidRDefault="007A45B1" w:rsidP="00D0628B">
      <w:pPr>
        <w:pStyle w:val="CustomConts"/>
        <w:tabs>
          <w:tab w:val="left" w:pos="1260"/>
        </w:tabs>
        <w:jc w:val="right"/>
        <w:rPr>
          <w:lang w:eastAsia="ja-JP"/>
        </w:rPr>
      </w:pPr>
      <w:r w:rsidRPr="00323FA5">
        <w:rPr>
          <w:noProof/>
        </w:rPr>
        <mc:AlternateContent>
          <mc:Choice Requires="wps">
            <w:drawing>
              <wp:anchor distT="0" distB="0" distL="114300" distR="114300" simplePos="0" relativeHeight="251786240" behindDoc="0" locked="0" layoutInCell="1" allowOverlap="1" wp14:anchorId="1A5296CE" wp14:editId="63AA26A4">
                <wp:simplePos x="0" y="0"/>
                <wp:positionH relativeFrom="column">
                  <wp:posOffset>575945</wp:posOffset>
                </wp:positionH>
                <wp:positionV relativeFrom="paragraph">
                  <wp:posOffset>82716</wp:posOffset>
                </wp:positionV>
                <wp:extent cx="1979626" cy="270344"/>
                <wp:effectExtent l="0" t="0" r="1905" b="0"/>
                <wp:wrapNone/>
                <wp:docPr id="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626" cy="270344"/>
                        </a:xfrm>
                        <a:prstGeom prst="rect">
                          <a:avLst/>
                        </a:prstGeom>
                        <a:solidFill>
                          <a:srgbClr val="FFFFFF"/>
                        </a:solidFill>
                        <a:ln w="9525">
                          <a:noFill/>
                          <a:miter lim="800000"/>
                          <a:headEnd/>
                          <a:tailEnd/>
                        </a:ln>
                        <a:effectLst>
                          <a:softEdge rad="63500"/>
                        </a:effectLst>
                      </wps:spPr>
                      <wps:txbx>
                        <w:txbxContent>
                          <w:p w14:paraId="6745EF54" w14:textId="6DE3CCA9" w:rsidR="00D25E7A" w:rsidRDefault="00D25E7A" w:rsidP="00D0628B">
                            <w:pPr>
                              <w:pStyle w:val="NoSpacing"/>
                            </w:pPr>
                            <w:r>
                              <w:t>Fill out justification text fields.</w:t>
                            </w:r>
                          </w:p>
                          <w:p w14:paraId="00FB4768" w14:textId="77777777" w:rsidR="00D25E7A" w:rsidRDefault="00D25E7A" w:rsidP="00D06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296CE" id="_x0000_s1405" type="#_x0000_t202" style="position:absolute;left:0;text-align:left;margin-left:45.35pt;margin-top:6.5pt;width:155.9pt;height:21.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" stroked="f">
                <v:textbox>
                  <w:txbxContent>
                    <w:p w14:paraId="6745EF54" w14:textId="6DE3CCA9" w:rsidR="00D25E7A" w:rsidRDefault="00D25E7A" w:rsidP="00D0628B">
                      <w:pPr>
                        <w:pStyle w:val="NoSpacing"/>
                      </w:pPr>
                      <w:r>
                        <w:t>Fill out justification text fields.</w:t>
                      </w:r>
                    </w:p>
                    <w:p w14:paraId="00FB4768" w14:textId="77777777" w:rsidR="00D25E7A" w:rsidRDefault="00D25E7A" w:rsidP="00D0628B"/>
                  </w:txbxContent>
                </v:textbox>
              </v:shape>
            </w:pict>
          </mc:Fallback>
        </mc:AlternateContent>
      </w:r>
    </w:p>
    <w:p w14:paraId="3C910981" w14:textId="77777777" w:rsidR="00D0628B" w:rsidRDefault="00D0628B" w:rsidP="00D0628B">
      <w:pPr>
        <w:tabs>
          <w:tab w:val="left" w:pos="5922"/>
        </w:tabs>
        <w:jc w:val="left"/>
        <w:rPr>
          <w:lang w:eastAsia="ja-JP"/>
        </w:rPr>
      </w:pPr>
    </w:p>
    <w:p w14:paraId="2326689D" w14:textId="77777777" w:rsidR="00D0628B" w:rsidRDefault="00D0628B" w:rsidP="00D0628B">
      <w:pPr>
        <w:tabs>
          <w:tab w:val="left" w:pos="5922"/>
        </w:tabs>
        <w:jc w:val="left"/>
        <w:rPr>
          <w:lang w:eastAsia="ja-JP"/>
        </w:rPr>
      </w:pPr>
    </w:p>
    <w:p w14:paraId="13882535" w14:textId="77777777" w:rsidR="00D0628B" w:rsidRDefault="00D0628B">
      <w:pPr>
        <w:jc w:val="left"/>
        <w:rPr>
          <w:b/>
          <w:color w:val="004A8C" w:themeColor="accent1"/>
          <w:sz w:val="36"/>
          <w:szCs w:val="36"/>
          <w:lang w:eastAsia="ja-JP"/>
        </w:rPr>
      </w:pPr>
      <w:r>
        <w:rPr>
          <w:lang w:eastAsia="ja-JP"/>
        </w:rPr>
        <w:br w:type="page"/>
      </w:r>
    </w:p>
    <w:p w14:paraId="69081162" w14:textId="744A2C2A" w:rsidR="00D0628B" w:rsidRDefault="00D0628B" w:rsidP="00D0628B">
      <w:pPr>
        <w:pStyle w:val="CustomConts"/>
        <w:rPr>
          <w:lang w:eastAsia="ja-JP"/>
        </w:rPr>
      </w:pPr>
      <w:r>
        <w:rPr>
          <w:lang w:eastAsia="ja-JP"/>
        </w:rPr>
        <w:lastRenderedPageBreak/>
        <w:t>Creating a CJA</w:t>
      </w:r>
      <w:r w:rsidR="00D95971">
        <w:rPr>
          <w:lang w:eastAsia="ja-JP"/>
        </w:rPr>
        <w:t>-</w:t>
      </w:r>
      <w:r>
        <w:rPr>
          <w:lang w:eastAsia="ja-JP"/>
        </w:rPr>
        <w:t>26 Voucher (cont’d)</w:t>
      </w:r>
    </w:p>
    <w:p w14:paraId="758FC01A" w14:textId="77777777" w:rsidR="00D0628B" w:rsidRDefault="00D0628B" w:rsidP="00D0628B">
      <w:pPr>
        <w:pStyle w:val="CustomConts"/>
        <w:rPr>
          <w:lang w:eastAsia="ja-JP"/>
        </w:rPr>
      </w:pPr>
    </w:p>
    <w:p w14:paraId="26C9AE0B" w14:textId="2BC623D2" w:rsidR="00D0628B" w:rsidRDefault="007A45B1" w:rsidP="00D0628B">
      <w:pPr>
        <w:pStyle w:val="NoSpacing"/>
      </w:pPr>
      <w:r w:rsidRPr="00323FA5">
        <w:rPr>
          <w:noProof/>
          <w:lang w:eastAsia="en-US"/>
        </w:rPr>
        <mc:AlternateContent>
          <mc:Choice Requires="wps">
            <w:drawing>
              <wp:anchor distT="0" distB="0" distL="114300" distR="114300" simplePos="0" relativeHeight="251766784" behindDoc="0" locked="0" layoutInCell="1" allowOverlap="1" wp14:anchorId="1F65AAF0" wp14:editId="22EF6649">
                <wp:simplePos x="0" y="0"/>
                <wp:positionH relativeFrom="column">
                  <wp:posOffset>592372</wp:posOffset>
                </wp:positionH>
                <wp:positionV relativeFrom="paragraph">
                  <wp:posOffset>130065</wp:posOffset>
                </wp:positionV>
                <wp:extent cx="2146300" cy="485029"/>
                <wp:effectExtent l="0" t="0" r="6350" b="0"/>
                <wp:wrapNone/>
                <wp:docPr id="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485029"/>
                        </a:xfrm>
                        <a:prstGeom prst="rect">
                          <a:avLst/>
                        </a:prstGeom>
                        <a:solidFill>
                          <a:srgbClr val="FFFFFF"/>
                        </a:solidFill>
                        <a:ln w="9525">
                          <a:noFill/>
                          <a:miter lim="800000"/>
                          <a:headEnd/>
                          <a:tailEnd/>
                        </a:ln>
                        <a:effectLst>
                          <a:softEdge rad="63500"/>
                        </a:effectLst>
                      </wps:spPr>
                      <wps:txbx>
                        <w:txbxContent>
                          <w:p w14:paraId="531D9EB4" w14:textId="476E6B8F" w:rsidR="00D25E7A" w:rsidRDefault="00D25E7A" w:rsidP="00D0628B">
                            <w:pPr>
                              <w:pStyle w:val="NoSpacing"/>
                            </w:pPr>
                            <w:r>
                              <w:t xml:space="preserve">Click the </w:t>
                            </w:r>
                            <w:r>
                              <w:rPr>
                                <w:b/>
                              </w:rPr>
                              <w:t>Documents</w:t>
                            </w:r>
                            <w:r>
                              <w:t xml:space="preserve"> tab or click </w:t>
                            </w:r>
                            <w:proofErr w:type="gramStart"/>
                            <w:r w:rsidRPr="00827EA8">
                              <w:rPr>
                                <w:b/>
                              </w:rPr>
                              <w:t>Next</w:t>
                            </w:r>
                            <w:proofErr w:type="gramEnd"/>
                            <w:r>
                              <w:rPr>
                                <w:b/>
                              </w:rPr>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5AAF0" id="_x0000_s1406" type="#_x0000_t202" style="position:absolute;margin-left:46.65pt;margin-top:10.25pt;width:169pt;height:38.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" stroked="f">
                <v:textbox>
                  <w:txbxContent>
                    <w:p w14:paraId="531D9EB4" w14:textId="476E6B8F" w:rsidR="00D25E7A" w:rsidRDefault="00D25E7A" w:rsidP="00D0628B">
                      <w:pPr>
                        <w:pStyle w:val="NoSpacing"/>
                      </w:pPr>
                      <w:r>
                        <w:t xml:space="preserve">Click the </w:t>
                      </w:r>
                      <w:r>
                        <w:rPr>
                          <w:b/>
                        </w:rPr>
                        <w:t>Documents</w:t>
                      </w:r>
                      <w:r>
                        <w:t xml:space="preserve"> tab or click </w:t>
                      </w:r>
                      <w:proofErr w:type="gramStart"/>
                      <w:r w:rsidRPr="00827EA8">
                        <w:rPr>
                          <w:b/>
                        </w:rPr>
                        <w:t>Next</w:t>
                      </w:r>
                      <w:proofErr w:type="gramEnd"/>
                      <w:r>
                        <w:rPr>
                          <w:b/>
                        </w:rPr>
                        <w:t>.</w:t>
                      </w:r>
                      <w:r>
                        <w:t xml:space="preserve"> </w:t>
                      </w:r>
                    </w:p>
                  </w:txbxContent>
                </v:textbox>
              </v:shape>
            </w:pict>
          </mc:Fallback>
        </mc:AlternateContent>
      </w:r>
      <w:r w:rsidR="00D0628B" w:rsidRPr="00323FA5">
        <w:rPr>
          <w:noProof/>
          <w:lang w:eastAsia="en-US"/>
        </w:rPr>
        <mc:AlternateContent>
          <mc:Choice Requires="wps">
            <w:drawing>
              <wp:anchor distT="0" distB="0" distL="114300" distR="114300" simplePos="0" relativeHeight="251767808" behindDoc="0" locked="0" layoutInCell="1" allowOverlap="1" wp14:anchorId="7EA821CB" wp14:editId="6B590A2D">
                <wp:simplePos x="0" y="0"/>
                <wp:positionH relativeFrom="column">
                  <wp:posOffset>0</wp:posOffset>
                </wp:positionH>
                <wp:positionV relativeFrom="paragraph">
                  <wp:posOffset>84455</wp:posOffset>
                </wp:positionV>
                <wp:extent cx="621792" cy="457200"/>
                <wp:effectExtent l="0" t="0" r="6985" b="0"/>
                <wp:wrapNone/>
                <wp:docPr id="934" name="Pentagon 934"/>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24B9396A"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821CB" id="Pentagon 934" o:spid="_x0000_s1407" type="#_x0000_t15" style="position:absolute;margin-left:0;margin-top:6.65pt;width:48.95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" adj="13659" fillcolor="#182854" stroked="f" strokeweight="2pt">
                <v:textbox>
                  <w:txbxContent>
                    <w:p w14:paraId="24B9396A"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1</w:t>
                      </w:r>
                    </w:p>
                  </w:txbxContent>
                </v:textbox>
              </v:shape>
            </w:pict>
          </mc:Fallback>
        </mc:AlternateContent>
      </w:r>
    </w:p>
    <w:p w14:paraId="22269492" w14:textId="77777777" w:rsidR="00D0628B" w:rsidRDefault="00964E50" w:rsidP="00964E50">
      <w:pPr>
        <w:pStyle w:val="CustomConts"/>
        <w:jc w:val="right"/>
        <w:rPr>
          <w:lang w:eastAsia="ja-JP"/>
        </w:rPr>
      </w:pPr>
      <w:r>
        <w:rPr>
          <w:noProof/>
        </w:rPr>
        <w:drawing>
          <wp:anchor distT="0" distB="0" distL="114300" distR="114300" simplePos="0" relativeHeight="251866112" behindDoc="0" locked="0" layoutInCell="1" allowOverlap="1" wp14:anchorId="424A5193" wp14:editId="382847E0">
            <wp:simplePos x="0" y="0"/>
            <wp:positionH relativeFrom="column">
              <wp:posOffset>2804746</wp:posOffset>
            </wp:positionH>
            <wp:positionV relativeFrom="paragraph">
              <wp:posOffset>3517</wp:posOffset>
            </wp:positionV>
            <wp:extent cx="4057143" cy="2819048"/>
            <wp:effectExtent l="0" t="0" r="635" b="63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4057143" cy="2819048"/>
                    </a:xfrm>
                    <a:prstGeom prst="rect">
                      <a:avLst/>
                    </a:prstGeom>
                  </pic:spPr>
                </pic:pic>
              </a:graphicData>
            </a:graphic>
          </wp:anchor>
        </w:drawing>
      </w:r>
    </w:p>
    <w:p w14:paraId="3D1E5DD6" w14:textId="77777777" w:rsidR="00D0628B" w:rsidRDefault="00D0628B" w:rsidP="00D0628B">
      <w:pPr>
        <w:rPr>
          <w:lang w:eastAsia="ja-JP"/>
        </w:rPr>
      </w:pPr>
    </w:p>
    <w:p w14:paraId="5102A871" w14:textId="77777777" w:rsidR="00D0628B" w:rsidRDefault="00D0628B" w:rsidP="00D0628B">
      <w:pPr>
        <w:jc w:val="right"/>
        <w:rPr>
          <w:lang w:eastAsia="ja-JP"/>
        </w:rPr>
      </w:pPr>
      <w:r w:rsidRPr="00323FA5">
        <w:rPr>
          <w:noProof/>
        </w:rPr>
        <mc:AlternateContent>
          <mc:Choice Requires="wps">
            <w:drawing>
              <wp:anchor distT="0" distB="0" distL="114300" distR="114300" simplePos="0" relativeHeight="251768832" behindDoc="0" locked="0" layoutInCell="1" allowOverlap="1" wp14:anchorId="7C5A1D2F" wp14:editId="281E98D9">
                <wp:simplePos x="0" y="0"/>
                <wp:positionH relativeFrom="column">
                  <wp:posOffset>0</wp:posOffset>
                </wp:positionH>
                <wp:positionV relativeFrom="paragraph">
                  <wp:posOffset>66345</wp:posOffset>
                </wp:positionV>
                <wp:extent cx="621665" cy="457200"/>
                <wp:effectExtent l="0" t="0" r="6985" b="0"/>
                <wp:wrapNone/>
                <wp:docPr id="937" name="Pentagon 937"/>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40B5B00"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A1D2F" id="Pentagon 937" o:spid="_x0000_s1408" type="#_x0000_t15" style="position:absolute;left:0;text-align:left;margin-left:0;margin-top:5.2pt;width:48.9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" adj="13657" fillcolor="#182854" stroked="f" strokeweight="2pt">
                <v:textbox>
                  <w:txbxContent>
                    <w:p w14:paraId="640B5B00"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2</w:t>
                      </w:r>
                    </w:p>
                  </w:txbxContent>
                </v:textbox>
              </v:shape>
            </w:pict>
          </mc:Fallback>
        </mc:AlternateContent>
      </w:r>
      <w:r w:rsidRPr="00323FA5">
        <w:rPr>
          <w:noProof/>
        </w:rPr>
        <mc:AlternateContent>
          <mc:Choice Requires="wps">
            <w:drawing>
              <wp:anchor distT="0" distB="0" distL="114300" distR="114300" simplePos="0" relativeHeight="251771904" behindDoc="0" locked="0" layoutInCell="1" allowOverlap="1" wp14:anchorId="38DA9194" wp14:editId="340F9EF4">
                <wp:simplePos x="0" y="0"/>
                <wp:positionH relativeFrom="column">
                  <wp:posOffset>575945</wp:posOffset>
                </wp:positionH>
                <wp:positionV relativeFrom="paragraph">
                  <wp:posOffset>70155</wp:posOffset>
                </wp:positionV>
                <wp:extent cx="2066290" cy="447675"/>
                <wp:effectExtent l="0" t="0" r="0" b="9525"/>
                <wp:wrapNone/>
                <wp:docPr id="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447675"/>
                        </a:xfrm>
                        <a:prstGeom prst="rect">
                          <a:avLst/>
                        </a:prstGeom>
                        <a:solidFill>
                          <a:srgbClr val="FFFFFF"/>
                        </a:solidFill>
                        <a:ln w="9525">
                          <a:noFill/>
                          <a:miter lim="800000"/>
                          <a:headEnd/>
                          <a:tailEnd/>
                        </a:ln>
                        <a:effectLst>
                          <a:softEdge rad="63500"/>
                        </a:effectLst>
                      </wps:spPr>
                      <wps:txbx>
                        <w:txbxContent>
                          <w:p w14:paraId="2D82F69F" w14:textId="77777777" w:rsidR="00D25E7A" w:rsidRDefault="00D25E7A" w:rsidP="00D0628B">
                            <w:pPr>
                              <w:pStyle w:val="NoSpacing"/>
                            </w:pPr>
                            <w:r w:rsidRPr="007A45B1">
                              <w:rPr>
                                <w:b/>
                              </w:rPr>
                              <w:t xml:space="preserve">Browse </w:t>
                            </w:r>
                            <w:r>
                              <w:t>to select a PDF file to attach.</w:t>
                            </w:r>
                          </w:p>
                          <w:p w14:paraId="143BF5BA" w14:textId="77777777" w:rsidR="00D25E7A" w:rsidRDefault="00D25E7A" w:rsidP="00D06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A9194" id="_x0000_s1409" type="#_x0000_t202" style="position:absolute;left:0;text-align:left;margin-left:45.35pt;margin-top:5.5pt;width:162.7pt;height:35.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" stroked="f">
                <v:textbox>
                  <w:txbxContent>
                    <w:p w14:paraId="2D82F69F" w14:textId="77777777" w:rsidR="00D25E7A" w:rsidRDefault="00D25E7A" w:rsidP="00D0628B">
                      <w:pPr>
                        <w:pStyle w:val="NoSpacing"/>
                      </w:pPr>
                      <w:r w:rsidRPr="007A45B1">
                        <w:rPr>
                          <w:b/>
                        </w:rPr>
                        <w:t xml:space="preserve">Browse </w:t>
                      </w:r>
                      <w:r>
                        <w:t>to select a PDF file to attach.</w:t>
                      </w:r>
                    </w:p>
                    <w:p w14:paraId="143BF5BA" w14:textId="77777777" w:rsidR="00D25E7A" w:rsidRDefault="00D25E7A" w:rsidP="00D0628B"/>
                  </w:txbxContent>
                </v:textbox>
              </v:shape>
            </w:pict>
          </mc:Fallback>
        </mc:AlternateContent>
      </w:r>
    </w:p>
    <w:p w14:paraId="6E04DEC0" w14:textId="77777777" w:rsidR="00D0628B" w:rsidRDefault="00D0628B" w:rsidP="00D0628B">
      <w:pPr>
        <w:rPr>
          <w:lang w:eastAsia="ja-JP"/>
        </w:rPr>
      </w:pPr>
    </w:p>
    <w:p w14:paraId="4BE25493" w14:textId="77777777" w:rsidR="00D0628B" w:rsidRDefault="00D0628B" w:rsidP="00D0628B">
      <w:pPr>
        <w:pStyle w:val="CustomConts"/>
        <w:tabs>
          <w:tab w:val="left" w:pos="1260"/>
        </w:tabs>
        <w:jc w:val="right"/>
        <w:rPr>
          <w:lang w:eastAsia="ja-JP"/>
        </w:rPr>
      </w:pPr>
    </w:p>
    <w:p w14:paraId="44D369BD" w14:textId="77777777" w:rsidR="00D0628B" w:rsidRDefault="00D0628B" w:rsidP="00D0628B">
      <w:pPr>
        <w:tabs>
          <w:tab w:val="left" w:pos="5922"/>
        </w:tabs>
        <w:jc w:val="left"/>
        <w:rPr>
          <w:lang w:eastAsia="ja-JP"/>
        </w:rPr>
      </w:pPr>
      <w:r w:rsidRPr="00323FA5">
        <w:rPr>
          <w:noProof/>
        </w:rPr>
        <mc:AlternateContent>
          <mc:Choice Requires="wps">
            <w:drawing>
              <wp:anchor distT="0" distB="0" distL="114300" distR="114300" simplePos="0" relativeHeight="251769856" behindDoc="0" locked="0" layoutInCell="1" allowOverlap="1" wp14:anchorId="5651B55B" wp14:editId="17A73F2D">
                <wp:simplePos x="0" y="0"/>
                <wp:positionH relativeFrom="column">
                  <wp:posOffset>0</wp:posOffset>
                </wp:positionH>
                <wp:positionV relativeFrom="paragraph">
                  <wp:posOffset>12370</wp:posOffset>
                </wp:positionV>
                <wp:extent cx="621665" cy="457200"/>
                <wp:effectExtent l="0" t="0" r="6985" b="0"/>
                <wp:wrapNone/>
                <wp:docPr id="940" name="Pentagon 940"/>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6F1F92B6"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1B55B" id="Pentagon 940" o:spid="_x0000_s1410" type="#_x0000_t15" style="position:absolute;margin-left:0;margin-top:.95pt;width:48.9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" adj="13657" fillcolor="#182854" stroked="f" strokeweight="2pt">
                <v:textbox>
                  <w:txbxContent>
                    <w:p w14:paraId="6F1F92B6"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3</w:t>
                      </w:r>
                    </w:p>
                  </w:txbxContent>
                </v:textbox>
              </v:shape>
            </w:pict>
          </mc:Fallback>
        </mc:AlternateContent>
      </w:r>
      <w:r w:rsidRPr="00323FA5">
        <w:rPr>
          <w:noProof/>
        </w:rPr>
        <mc:AlternateContent>
          <mc:Choice Requires="wps">
            <w:drawing>
              <wp:anchor distT="0" distB="0" distL="114300" distR="114300" simplePos="0" relativeHeight="251773952" behindDoc="0" locked="0" layoutInCell="1" allowOverlap="1" wp14:anchorId="062F5008" wp14:editId="601DFC99">
                <wp:simplePos x="0" y="0"/>
                <wp:positionH relativeFrom="column">
                  <wp:posOffset>575945</wp:posOffset>
                </wp:positionH>
                <wp:positionV relativeFrom="paragraph">
                  <wp:posOffset>100635</wp:posOffset>
                </wp:positionV>
                <wp:extent cx="1365250" cy="323850"/>
                <wp:effectExtent l="0" t="0" r="6350" b="0"/>
                <wp:wrapNone/>
                <wp:docPr id="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23850"/>
                        </a:xfrm>
                        <a:prstGeom prst="rect">
                          <a:avLst/>
                        </a:prstGeom>
                        <a:solidFill>
                          <a:srgbClr val="FFFFFF"/>
                        </a:solidFill>
                        <a:ln w="9525">
                          <a:noFill/>
                          <a:miter lim="800000"/>
                          <a:headEnd/>
                          <a:tailEnd/>
                        </a:ln>
                        <a:effectLst>
                          <a:softEdge rad="63500"/>
                        </a:effectLst>
                      </wps:spPr>
                      <wps:txbx>
                        <w:txbxContent>
                          <w:p w14:paraId="6ECF15AD" w14:textId="77777777" w:rsidR="00D25E7A" w:rsidRDefault="00D25E7A" w:rsidP="00D0628B">
                            <w:r>
                              <w:t xml:space="preserve">Click </w:t>
                            </w:r>
                            <w:r w:rsidRPr="0007375B">
                              <w:rPr>
                                <w:b/>
                              </w:rPr>
                              <w:t>Upload</w:t>
                            </w:r>
                            <w:r>
                              <w:t xml:space="preserve">.  </w:t>
                            </w:r>
                          </w:p>
                          <w:p w14:paraId="197F79E6" w14:textId="77777777" w:rsidR="00D25E7A" w:rsidRDefault="00D25E7A" w:rsidP="00D06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F5008" id="_x0000_s1411" type="#_x0000_t202" style="position:absolute;margin-left:45.35pt;margin-top:7.9pt;width:107.5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" stroked="f">
                <v:textbox>
                  <w:txbxContent>
                    <w:p w14:paraId="6ECF15AD" w14:textId="77777777" w:rsidR="00D25E7A" w:rsidRDefault="00D25E7A" w:rsidP="00D0628B">
                      <w:r>
                        <w:t xml:space="preserve">Click </w:t>
                      </w:r>
                      <w:r w:rsidRPr="0007375B">
                        <w:rPr>
                          <w:b/>
                        </w:rPr>
                        <w:t>Upload</w:t>
                      </w:r>
                      <w:r>
                        <w:t xml:space="preserve">.  </w:t>
                      </w:r>
                    </w:p>
                    <w:p w14:paraId="197F79E6" w14:textId="77777777" w:rsidR="00D25E7A" w:rsidRDefault="00D25E7A" w:rsidP="00D0628B"/>
                  </w:txbxContent>
                </v:textbox>
              </v:shape>
            </w:pict>
          </mc:Fallback>
        </mc:AlternateContent>
      </w:r>
    </w:p>
    <w:p w14:paraId="7D8C456F" w14:textId="77777777" w:rsidR="00D0628B" w:rsidRDefault="00D0628B" w:rsidP="00D0628B">
      <w:pPr>
        <w:tabs>
          <w:tab w:val="left" w:pos="5922"/>
        </w:tabs>
        <w:jc w:val="left"/>
        <w:rPr>
          <w:lang w:eastAsia="ja-JP"/>
        </w:rPr>
      </w:pPr>
    </w:p>
    <w:p w14:paraId="0950A1FF" w14:textId="77777777" w:rsidR="00D0628B" w:rsidRDefault="00D0628B" w:rsidP="00D0628B">
      <w:pPr>
        <w:tabs>
          <w:tab w:val="left" w:pos="5922"/>
        </w:tabs>
        <w:jc w:val="left"/>
        <w:rPr>
          <w:lang w:eastAsia="ja-JP"/>
        </w:rPr>
      </w:pPr>
    </w:p>
    <w:p w14:paraId="7563720D" w14:textId="77777777" w:rsidR="00D0628B" w:rsidRDefault="00D0628B" w:rsidP="00D0628B">
      <w:pPr>
        <w:tabs>
          <w:tab w:val="left" w:pos="5922"/>
        </w:tabs>
        <w:jc w:val="left"/>
        <w:rPr>
          <w:lang w:eastAsia="ja-JP"/>
        </w:rPr>
      </w:pPr>
      <w:r w:rsidRPr="00B10D7A">
        <w:rPr>
          <w:noProof/>
        </w:rPr>
        <mc:AlternateContent>
          <mc:Choice Requires="wps">
            <w:drawing>
              <wp:anchor distT="0" distB="0" distL="114300" distR="114300" simplePos="0" relativeHeight="251780096" behindDoc="0" locked="0" layoutInCell="1" allowOverlap="1" wp14:anchorId="79707489" wp14:editId="6A33AEBE">
                <wp:simplePos x="0" y="0"/>
                <wp:positionH relativeFrom="column">
                  <wp:posOffset>-40234</wp:posOffset>
                </wp:positionH>
                <wp:positionV relativeFrom="paragraph">
                  <wp:posOffset>7163</wp:posOffset>
                </wp:positionV>
                <wp:extent cx="2760345" cy="694944"/>
                <wp:effectExtent l="38100" t="19050" r="59055" b="67310"/>
                <wp:wrapNone/>
                <wp:docPr id="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694944"/>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softEdge rad="127000"/>
                        </a:effectLst>
                      </wps:spPr>
                      <wps:txbx>
                        <w:txbxContent>
                          <w:p w14:paraId="6396293B" w14:textId="77777777" w:rsidR="00D25E7A" w:rsidRPr="00A50F6A" w:rsidRDefault="00D25E7A" w:rsidP="00D0628B">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12B8B718" w14:textId="77777777" w:rsidR="00D25E7A" w:rsidRDefault="00D25E7A" w:rsidP="00D0628B">
                            <w:pPr>
                              <w:pStyle w:val="NoSpacing"/>
                              <w:shd w:val="clear" w:color="auto" w:fill="D9D9D9" w:themeFill="background1" w:themeFillShade="D9"/>
                            </w:pPr>
                            <w:r>
                              <w:t>All documents must be submitted in PDF format, and must be 10 MB or 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07489" id="_x0000_s1412" type="#_x0000_t202" style="position:absolute;margin-left:-3.15pt;margin-top:.55pt;width:217.35pt;height:54.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">
                <v:shadow on="t" color="black" opacity="26214f" origin=",-.5" offset="0,3pt"/>
                <v:textbox>
                  <w:txbxContent>
                    <w:p w14:paraId="6396293B" w14:textId="77777777" w:rsidR="00D25E7A" w:rsidRPr="00A50F6A" w:rsidRDefault="00D25E7A" w:rsidP="00D0628B">
                      <w:pPr>
                        <w:shd w:val="clear" w:color="auto" w:fill="D9D9D9" w:themeFill="background1" w:themeFillShade="D9"/>
                        <w:rPr>
                          <w:b/>
                          <w:color w:val="4476BF" w:themeColor="accent2"/>
                          <w:sz w:val="28"/>
                          <w:szCs w:val="28"/>
                        </w:rPr>
                      </w:pPr>
                      <w:r w:rsidRPr="00A50F6A">
                        <w:rPr>
                          <w:b/>
                          <w:color w:val="4476BF" w:themeColor="accent2"/>
                          <w:sz w:val="28"/>
                          <w:szCs w:val="28"/>
                        </w:rPr>
                        <w:t>Note:</w:t>
                      </w:r>
                    </w:p>
                    <w:p w14:paraId="12B8B718" w14:textId="77777777" w:rsidR="00D25E7A" w:rsidRDefault="00D25E7A" w:rsidP="00D0628B">
                      <w:pPr>
                        <w:pStyle w:val="NoSpacing"/>
                        <w:shd w:val="clear" w:color="auto" w:fill="D9D9D9" w:themeFill="background1" w:themeFillShade="D9"/>
                      </w:pPr>
                      <w:r>
                        <w:t>All documents must be submitted in PDF format, and must be 10 MB or less.</w:t>
                      </w:r>
                    </w:p>
                  </w:txbxContent>
                </v:textbox>
              </v:shape>
            </w:pict>
          </mc:Fallback>
        </mc:AlternateContent>
      </w:r>
    </w:p>
    <w:p w14:paraId="031B4254" w14:textId="77777777" w:rsidR="00D0628B" w:rsidRDefault="00D0628B" w:rsidP="00D0628B">
      <w:pPr>
        <w:tabs>
          <w:tab w:val="left" w:pos="5922"/>
        </w:tabs>
        <w:jc w:val="left"/>
        <w:rPr>
          <w:lang w:eastAsia="ja-JP"/>
        </w:rPr>
      </w:pPr>
    </w:p>
    <w:p w14:paraId="47CC4FAE" w14:textId="77777777" w:rsidR="00D0628B" w:rsidRDefault="00D0628B" w:rsidP="00D0628B">
      <w:pPr>
        <w:tabs>
          <w:tab w:val="left" w:pos="5922"/>
        </w:tabs>
        <w:jc w:val="left"/>
        <w:rPr>
          <w:lang w:eastAsia="ja-JP"/>
        </w:rPr>
      </w:pPr>
    </w:p>
    <w:p w14:paraId="0419A4C7" w14:textId="77777777" w:rsidR="00D0628B" w:rsidRDefault="00D0628B" w:rsidP="00D0628B">
      <w:pPr>
        <w:tabs>
          <w:tab w:val="left" w:pos="5922"/>
        </w:tabs>
        <w:jc w:val="left"/>
        <w:rPr>
          <w:lang w:eastAsia="ja-JP"/>
        </w:rPr>
      </w:pPr>
    </w:p>
    <w:p w14:paraId="66D3133F" w14:textId="77777777" w:rsidR="00D0628B" w:rsidRDefault="00D0628B" w:rsidP="00D0628B">
      <w:pPr>
        <w:tabs>
          <w:tab w:val="left" w:pos="5922"/>
        </w:tabs>
        <w:jc w:val="left"/>
        <w:rPr>
          <w:lang w:eastAsia="ja-JP"/>
        </w:rPr>
      </w:pPr>
    </w:p>
    <w:p w14:paraId="4A96577D" w14:textId="12712827" w:rsidR="00964E50" w:rsidRDefault="007A45B1" w:rsidP="00D0628B">
      <w:pPr>
        <w:tabs>
          <w:tab w:val="left" w:pos="5922"/>
        </w:tabs>
        <w:jc w:val="left"/>
        <w:rPr>
          <w:lang w:eastAsia="ja-JP"/>
        </w:rPr>
      </w:pPr>
      <w:r>
        <w:rPr>
          <w:lang w:eastAsia="ja-JP"/>
        </w:rPr>
        <w:t>The d</w:t>
      </w:r>
      <w:r w:rsidR="00D0628B">
        <w:rPr>
          <w:lang w:eastAsia="ja-JP"/>
        </w:rPr>
        <w:t xml:space="preserve">ocument will appear </w:t>
      </w:r>
      <w:r>
        <w:rPr>
          <w:lang w:eastAsia="ja-JP"/>
        </w:rPr>
        <w:t>at</w:t>
      </w:r>
      <w:r w:rsidR="00D0628B">
        <w:rPr>
          <w:lang w:eastAsia="ja-JP"/>
        </w:rPr>
        <w:t xml:space="preserve"> the </w:t>
      </w:r>
      <w:r w:rsidR="008900CB">
        <w:rPr>
          <w:lang w:eastAsia="ja-JP"/>
        </w:rPr>
        <w:t>bottom of</w:t>
      </w:r>
    </w:p>
    <w:p w14:paraId="04A73D11" w14:textId="77777777" w:rsidR="00D0628B" w:rsidRDefault="008900CB" w:rsidP="00D0628B">
      <w:pPr>
        <w:tabs>
          <w:tab w:val="left" w:pos="5922"/>
        </w:tabs>
        <w:jc w:val="left"/>
        <w:rPr>
          <w:lang w:eastAsia="ja-JP"/>
        </w:rPr>
      </w:pPr>
      <w:r>
        <w:rPr>
          <w:lang w:eastAsia="ja-JP"/>
        </w:rPr>
        <w:t xml:space="preserve"> the </w:t>
      </w:r>
      <w:r w:rsidRPr="007A45B1">
        <w:rPr>
          <w:b/>
          <w:lang w:eastAsia="ja-JP"/>
        </w:rPr>
        <w:t>Supporting Documents</w:t>
      </w:r>
      <w:r>
        <w:rPr>
          <w:lang w:eastAsia="ja-JP"/>
        </w:rPr>
        <w:t xml:space="preserve"> s</w:t>
      </w:r>
      <w:r w:rsidR="00F77EFA">
        <w:rPr>
          <w:lang w:eastAsia="ja-JP"/>
        </w:rPr>
        <w:t>ection</w:t>
      </w:r>
      <w:r>
        <w:rPr>
          <w:lang w:eastAsia="ja-JP"/>
        </w:rPr>
        <w:t>.</w:t>
      </w:r>
    </w:p>
    <w:p w14:paraId="1EDE62CF" w14:textId="77777777" w:rsidR="00D0628B" w:rsidRDefault="00D0628B" w:rsidP="00D0628B">
      <w:pPr>
        <w:tabs>
          <w:tab w:val="left" w:pos="5922"/>
        </w:tabs>
        <w:jc w:val="left"/>
        <w:rPr>
          <w:lang w:eastAsia="ja-JP"/>
        </w:rPr>
      </w:pPr>
      <w:r w:rsidRPr="00323FA5">
        <w:rPr>
          <w:noProof/>
        </w:rPr>
        <mc:AlternateContent>
          <mc:Choice Requires="wps">
            <w:drawing>
              <wp:anchor distT="0" distB="0" distL="114300" distR="114300" simplePos="0" relativeHeight="251770880" behindDoc="0" locked="0" layoutInCell="1" allowOverlap="1" wp14:anchorId="5BC39C58" wp14:editId="7A51B654">
                <wp:simplePos x="0" y="0"/>
                <wp:positionH relativeFrom="column">
                  <wp:posOffset>0</wp:posOffset>
                </wp:positionH>
                <wp:positionV relativeFrom="paragraph">
                  <wp:posOffset>106045</wp:posOffset>
                </wp:positionV>
                <wp:extent cx="621792" cy="457200"/>
                <wp:effectExtent l="0" t="0" r="6985" b="0"/>
                <wp:wrapNone/>
                <wp:docPr id="944" name="Pentagon 944"/>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786763F1"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39C58" id="Pentagon 944" o:spid="_x0000_s1413" type="#_x0000_t15" style="position:absolute;margin-left:0;margin-top:8.35pt;width:48.95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" adj="13659" fillcolor="#182854" stroked="f" strokeweight="2pt">
                <v:textbox>
                  <w:txbxContent>
                    <w:p w14:paraId="786763F1"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4</w:t>
                      </w:r>
                    </w:p>
                  </w:txbxContent>
                </v:textbox>
              </v:shape>
            </w:pict>
          </mc:Fallback>
        </mc:AlternateContent>
      </w:r>
    </w:p>
    <w:p w14:paraId="54816A6D" w14:textId="77777777" w:rsidR="00D0628B" w:rsidRDefault="00D0628B" w:rsidP="00D0628B">
      <w:pPr>
        <w:tabs>
          <w:tab w:val="left" w:pos="5922"/>
        </w:tabs>
        <w:jc w:val="left"/>
        <w:rPr>
          <w:lang w:eastAsia="ja-JP"/>
        </w:rPr>
      </w:pPr>
      <w:r w:rsidRPr="00323FA5">
        <w:rPr>
          <w:noProof/>
        </w:rPr>
        <mc:AlternateContent>
          <mc:Choice Requires="wps">
            <w:drawing>
              <wp:anchor distT="0" distB="0" distL="114300" distR="114300" simplePos="0" relativeHeight="251772928" behindDoc="0" locked="0" layoutInCell="1" allowOverlap="1" wp14:anchorId="2BCCB6F8" wp14:editId="679404B5">
                <wp:simplePos x="0" y="0"/>
                <wp:positionH relativeFrom="column">
                  <wp:posOffset>575945</wp:posOffset>
                </wp:positionH>
                <wp:positionV relativeFrom="paragraph">
                  <wp:posOffset>-1270</wp:posOffset>
                </wp:positionV>
                <wp:extent cx="1097280" cy="264795"/>
                <wp:effectExtent l="0" t="0" r="7620" b="1905"/>
                <wp:wrapNone/>
                <wp:docPr id="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4795"/>
                        </a:xfrm>
                        <a:prstGeom prst="rect">
                          <a:avLst/>
                        </a:prstGeom>
                        <a:solidFill>
                          <a:srgbClr val="FFFFFF"/>
                        </a:solidFill>
                        <a:ln w="9525">
                          <a:noFill/>
                          <a:miter lim="800000"/>
                          <a:headEnd/>
                          <a:tailEnd/>
                        </a:ln>
                        <a:effectLst>
                          <a:softEdge rad="63500"/>
                        </a:effectLst>
                      </wps:spPr>
                      <wps:txbx>
                        <w:txbxContent>
                          <w:p w14:paraId="006DA39F" w14:textId="77777777" w:rsidR="00D25E7A" w:rsidRPr="00076CBF" w:rsidRDefault="00D25E7A" w:rsidP="00D0628B">
                            <w:r>
                              <w:t xml:space="preserve">Click </w:t>
                            </w:r>
                            <w:r w:rsidRPr="0090289A">
                              <w:rPr>
                                <w:b/>
                              </w:rPr>
                              <w:t>Save</w:t>
                            </w:r>
                            <w:r>
                              <w:t>.</w:t>
                            </w:r>
                          </w:p>
                          <w:p w14:paraId="092AB493" w14:textId="77777777" w:rsidR="00D25E7A" w:rsidRDefault="00D25E7A" w:rsidP="00D06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CB6F8" id="_x0000_s1414" type="#_x0000_t202" style="position:absolute;margin-left:45.35pt;margin-top:-.1pt;width:86.4pt;height:20.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" stroked="f">
                <v:textbox>
                  <w:txbxContent>
                    <w:p w14:paraId="006DA39F" w14:textId="77777777" w:rsidR="00D25E7A" w:rsidRPr="00076CBF" w:rsidRDefault="00D25E7A" w:rsidP="00D0628B">
                      <w:r>
                        <w:t xml:space="preserve">Click </w:t>
                      </w:r>
                      <w:r w:rsidRPr="0090289A">
                        <w:rPr>
                          <w:b/>
                        </w:rPr>
                        <w:t>Save</w:t>
                      </w:r>
                      <w:r>
                        <w:t>.</w:t>
                      </w:r>
                    </w:p>
                    <w:p w14:paraId="092AB493" w14:textId="77777777" w:rsidR="00D25E7A" w:rsidRDefault="00D25E7A" w:rsidP="00D0628B"/>
                  </w:txbxContent>
                </v:textbox>
              </v:shape>
            </w:pict>
          </mc:Fallback>
        </mc:AlternateContent>
      </w:r>
    </w:p>
    <w:p w14:paraId="03DCBF87" w14:textId="77777777" w:rsidR="00D0628B" w:rsidRDefault="00D0628B" w:rsidP="00D0628B">
      <w:pPr>
        <w:tabs>
          <w:tab w:val="left" w:pos="5922"/>
        </w:tabs>
        <w:jc w:val="left"/>
        <w:rPr>
          <w:lang w:eastAsia="ja-JP"/>
        </w:rPr>
      </w:pPr>
    </w:p>
    <w:p w14:paraId="46AC4F0C" w14:textId="77777777" w:rsidR="00D0628B" w:rsidRDefault="00D0628B" w:rsidP="00D0628B">
      <w:pPr>
        <w:tabs>
          <w:tab w:val="left" w:pos="5922"/>
        </w:tabs>
        <w:jc w:val="left"/>
        <w:rPr>
          <w:lang w:eastAsia="ja-JP"/>
        </w:rPr>
      </w:pPr>
    </w:p>
    <w:p w14:paraId="5B615141" w14:textId="77777777" w:rsidR="00D0628B" w:rsidRDefault="00D0628B" w:rsidP="00D0628B">
      <w:pPr>
        <w:tabs>
          <w:tab w:val="left" w:pos="5922"/>
        </w:tabs>
        <w:jc w:val="left"/>
        <w:rPr>
          <w:lang w:eastAsia="ja-JP"/>
        </w:rPr>
      </w:pPr>
      <w:r>
        <w:rPr>
          <w:lang w:eastAsia="ja-JP"/>
        </w:rPr>
        <w:t xml:space="preserve">A confirmation page will appear. </w:t>
      </w:r>
    </w:p>
    <w:p w14:paraId="3F7718E8" w14:textId="77777777" w:rsidR="00D0628B" w:rsidRDefault="00D0628B" w:rsidP="00D0628B">
      <w:pPr>
        <w:tabs>
          <w:tab w:val="left" w:pos="5922"/>
        </w:tabs>
        <w:jc w:val="left"/>
        <w:rPr>
          <w:lang w:eastAsia="ja-JP"/>
        </w:rPr>
      </w:pPr>
    </w:p>
    <w:p w14:paraId="57036481" w14:textId="77777777" w:rsidR="00D0628B" w:rsidRDefault="00964E50" w:rsidP="00D0628B">
      <w:pPr>
        <w:tabs>
          <w:tab w:val="left" w:pos="5922"/>
        </w:tabs>
        <w:jc w:val="left"/>
        <w:rPr>
          <w:lang w:eastAsia="ja-JP"/>
        </w:rPr>
      </w:pPr>
      <w:r>
        <w:rPr>
          <w:noProof/>
        </w:rPr>
        <w:drawing>
          <wp:anchor distT="0" distB="0" distL="114300" distR="114300" simplePos="0" relativeHeight="251867136" behindDoc="0" locked="0" layoutInCell="1" allowOverlap="1" wp14:anchorId="348591EF" wp14:editId="033C532C">
            <wp:simplePos x="0" y="0"/>
            <wp:positionH relativeFrom="column">
              <wp:posOffset>2715846</wp:posOffset>
            </wp:positionH>
            <wp:positionV relativeFrom="paragraph">
              <wp:posOffset>16461</wp:posOffset>
            </wp:positionV>
            <wp:extent cx="4238095" cy="1333333"/>
            <wp:effectExtent l="0" t="0" r="0" b="63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4238095" cy="1333333"/>
                    </a:xfrm>
                    <a:prstGeom prst="rect">
                      <a:avLst/>
                    </a:prstGeom>
                  </pic:spPr>
                </pic:pic>
              </a:graphicData>
            </a:graphic>
          </wp:anchor>
        </w:drawing>
      </w:r>
      <w:r w:rsidR="00D0628B" w:rsidRPr="00440ABE">
        <w:rPr>
          <w:noProof/>
        </w:rPr>
        <mc:AlternateContent>
          <mc:Choice Requires="wps">
            <w:drawing>
              <wp:anchor distT="0" distB="0" distL="114300" distR="114300" simplePos="0" relativeHeight="251774976" behindDoc="0" locked="0" layoutInCell="1" allowOverlap="1" wp14:anchorId="3C4F6E31" wp14:editId="4E4311EA">
                <wp:simplePos x="0" y="0"/>
                <wp:positionH relativeFrom="column">
                  <wp:posOffset>574040</wp:posOffset>
                </wp:positionH>
                <wp:positionV relativeFrom="page">
                  <wp:posOffset>5515709</wp:posOffset>
                </wp:positionV>
                <wp:extent cx="1989455" cy="262890"/>
                <wp:effectExtent l="0" t="0" r="0" b="3810"/>
                <wp:wrapNone/>
                <wp:docPr id="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62890"/>
                        </a:xfrm>
                        <a:prstGeom prst="rect">
                          <a:avLst/>
                        </a:prstGeom>
                        <a:solidFill>
                          <a:srgbClr val="FFFFFF"/>
                        </a:solidFill>
                        <a:ln w="9525">
                          <a:noFill/>
                          <a:miter lim="800000"/>
                          <a:headEnd/>
                          <a:tailEnd/>
                        </a:ln>
                        <a:effectLst>
                          <a:softEdge rad="63500"/>
                        </a:effectLst>
                      </wps:spPr>
                      <wps:txbx>
                        <w:txbxContent>
                          <w:p w14:paraId="25DEA360" w14:textId="77777777" w:rsidR="00D25E7A" w:rsidRPr="00076CBF" w:rsidRDefault="00D25E7A" w:rsidP="00D0628B">
                            <w:pPr>
                              <w:pStyle w:val="NoSpacing"/>
                            </w:pPr>
                            <w:r>
                              <w:t>Verify all information is correct.</w:t>
                            </w:r>
                          </w:p>
                          <w:p w14:paraId="692E6CBE" w14:textId="77777777" w:rsidR="00D25E7A" w:rsidRDefault="00D25E7A" w:rsidP="00D06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F6E31" id="_x0000_s1415" type="#_x0000_t202" style="position:absolute;margin-left:45.2pt;margin-top:434.3pt;width:156.65pt;height:20.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" stroked="f">
                <v:textbox>
                  <w:txbxContent>
                    <w:p w14:paraId="25DEA360" w14:textId="77777777" w:rsidR="00D25E7A" w:rsidRPr="00076CBF" w:rsidRDefault="00D25E7A" w:rsidP="00D0628B">
                      <w:pPr>
                        <w:pStyle w:val="NoSpacing"/>
                      </w:pPr>
                      <w:r>
                        <w:t>Verify all information is correct.</w:t>
                      </w:r>
                    </w:p>
                    <w:p w14:paraId="692E6CBE" w14:textId="77777777" w:rsidR="00D25E7A" w:rsidRDefault="00D25E7A" w:rsidP="00D0628B"/>
                  </w:txbxContent>
                </v:textbox>
                <w10:wrap anchory="page"/>
              </v:shape>
            </w:pict>
          </mc:Fallback>
        </mc:AlternateContent>
      </w:r>
      <w:r w:rsidR="00D0628B" w:rsidRPr="00D30AB3">
        <w:rPr>
          <w:noProof/>
        </w:rPr>
        <mc:AlternateContent>
          <mc:Choice Requires="wps">
            <w:drawing>
              <wp:anchor distT="0" distB="0" distL="114300" distR="114300" simplePos="0" relativeHeight="251761664" behindDoc="0" locked="0" layoutInCell="1" allowOverlap="1" wp14:anchorId="7E130CC1" wp14:editId="3BDD44A5">
                <wp:simplePos x="0" y="0"/>
                <wp:positionH relativeFrom="column">
                  <wp:posOffset>0</wp:posOffset>
                </wp:positionH>
                <wp:positionV relativeFrom="paragraph">
                  <wp:posOffset>27940</wp:posOffset>
                </wp:positionV>
                <wp:extent cx="621665" cy="457200"/>
                <wp:effectExtent l="0" t="0" r="6985" b="0"/>
                <wp:wrapNone/>
                <wp:docPr id="947" name="Pentagon 947"/>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0FB00ABB"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30CC1" id="Pentagon 947" o:spid="_x0000_s1416" type="#_x0000_t15" style="position:absolute;margin-left:0;margin-top:2.2pt;width:48.95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" adj="13657" fillcolor="#182854" stroked="f" strokeweight="2pt">
                <v:textbox>
                  <w:txbxContent>
                    <w:p w14:paraId="0FB00ABB"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5</w:t>
                      </w:r>
                    </w:p>
                  </w:txbxContent>
                </v:textbox>
              </v:shape>
            </w:pict>
          </mc:Fallback>
        </mc:AlternateContent>
      </w:r>
    </w:p>
    <w:p w14:paraId="38339C1B" w14:textId="77777777" w:rsidR="00D0628B" w:rsidRDefault="00D0628B" w:rsidP="00D0628B">
      <w:pPr>
        <w:tabs>
          <w:tab w:val="left" w:pos="1260"/>
          <w:tab w:val="left" w:pos="2160"/>
        </w:tabs>
        <w:rPr>
          <w:lang w:eastAsia="ja-JP"/>
        </w:rPr>
      </w:pPr>
    </w:p>
    <w:p w14:paraId="2EF87939" w14:textId="77777777" w:rsidR="00D0628B" w:rsidRPr="00744A6C" w:rsidRDefault="00D0628B" w:rsidP="00964E50">
      <w:pPr>
        <w:jc w:val="right"/>
        <w:rPr>
          <w:lang w:eastAsia="ja-JP"/>
        </w:rPr>
      </w:pPr>
    </w:p>
    <w:p w14:paraId="0D4F4924" w14:textId="77777777" w:rsidR="00D0628B" w:rsidRPr="00744A6C" w:rsidRDefault="00D0628B" w:rsidP="00D0628B">
      <w:pPr>
        <w:rPr>
          <w:lang w:eastAsia="ja-JP"/>
        </w:rPr>
      </w:pPr>
      <w:r w:rsidRPr="00440ABE">
        <w:rPr>
          <w:noProof/>
        </w:rPr>
        <mc:AlternateContent>
          <mc:Choice Requires="wps">
            <w:drawing>
              <wp:anchor distT="0" distB="0" distL="114300" distR="114300" simplePos="0" relativeHeight="251776000" behindDoc="0" locked="0" layoutInCell="1" allowOverlap="1" wp14:anchorId="329F4396" wp14:editId="7C048748">
                <wp:simplePos x="0" y="0"/>
                <wp:positionH relativeFrom="column">
                  <wp:posOffset>576470</wp:posOffset>
                </wp:positionH>
                <wp:positionV relativeFrom="paragraph">
                  <wp:posOffset>118138</wp:posOffset>
                </wp:positionV>
                <wp:extent cx="1771650" cy="477078"/>
                <wp:effectExtent l="0" t="0" r="0" b="0"/>
                <wp:wrapNone/>
                <wp:docPr id="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77078"/>
                        </a:xfrm>
                        <a:prstGeom prst="rect">
                          <a:avLst/>
                        </a:prstGeom>
                        <a:solidFill>
                          <a:srgbClr val="FFFFFF"/>
                        </a:solidFill>
                        <a:ln w="9525">
                          <a:noFill/>
                          <a:miter lim="800000"/>
                          <a:headEnd/>
                          <a:tailEnd/>
                        </a:ln>
                        <a:effectLst>
                          <a:softEdge rad="63500"/>
                        </a:effectLst>
                      </wps:spPr>
                      <wps:txbx>
                        <w:txbxContent>
                          <w:p w14:paraId="41C12AC9" w14:textId="155841D8" w:rsidR="00D25E7A" w:rsidRPr="00076CBF" w:rsidRDefault="00D25E7A" w:rsidP="00D0628B">
                            <w:pPr>
                              <w:pStyle w:val="NoSpacing"/>
                            </w:pPr>
                            <w:r>
                              <w:t>Select the affirmation check box.</w:t>
                            </w:r>
                          </w:p>
                          <w:p w14:paraId="2A932B46" w14:textId="77777777" w:rsidR="00D25E7A" w:rsidRDefault="00D25E7A" w:rsidP="00D06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F4396" id="_x0000_s1417" type="#_x0000_t202" style="position:absolute;left:0;text-align:left;margin-left:45.4pt;margin-top:9.3pt;width:139.5pt;height:37.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" stroked="f">
                <v:textbox>
                  <w:txbxContent>
                    <w:p w14:paraId="41C12AC9" w14:textId="155841D8" w:rsidR="00D25E7A" w:rsidRPr="00076CBF" w:rsidRDefault="00D25E7A" w:rsidP="00D0628B">
                      <w:pPr>
                        <w:pStyle w:val="NoSpacing"/>
                      </w:pPr>
                      <w:r>
                        <w:t>Select the affirmation check box.</w:t>
                      </w:r>
                    </w:p>
                    <w:p w14:paraId="2A932B46" w14:textId="77777777" w:rsidR="00D25E7A" w:rsidRDefault="00D25E7A" w:rsidP="00D0628B"/>
                  </w:txbxContent>
                </v:textbox>
              </v:shape>
            </w:pict>
          </mc:Fallback>
        </mc:AlternateContent>
      </w:r>
      <w:r w:rsidRPr="00744A6C">
        <w:rPr>
          <w:noProof/>
        </w:rPr>
        <mc:AlternateContent>
          <mc:Choice Requires="wps">
            <w:drawing>
              <wp:anchor distT="0" distB="0" distL="114300" distR="114300" simplePos="0" relativeHeight="251778048" behindDoc="0" locked="0" layoutInCell="1" allowOverlap="1" wp14:anchorId="03B36708" wp14:editId="14845728">
                <wp:simplePos x="0" y="0"/>
                <wp:positionH relativeFrom="column">
                  <wp:posOffset>0</wp:posOffset>
                </wp:positionH>
                <wp:positionV relativeFrom="paragraph">
                  <wp:posOffset>30480</wp:posOffset>
                </wp:positionV>
                <wp:extent cx="621665" cy="457200"/>
                <wp:effectExtent l="0" t="0" r="6985" b="0"/>
                <wp:wrapNone/>
                <wp:docPr id="949" name="Pentagon 949"/>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12D0265A"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36708" id="Pentagon 949" o:spid="_x0000_s1418" type="#_x0000_t15" style="position:absolute;left:0;text-align:left;margin-left:0;margin-top:2.4pt;width:48.9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" adj="13657" fillcolor="#182854" stroked="f" strokeweight="2pt">
                <v:textbox>
                  <w:txbxContent>
                    <w:p w14:paraId="12D0265A"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6</w:t>
                      </w:r>
                    </w:p>
                  </w:txbxContent>
                </v:textbox>
              </v:shape>
            </w:pict>
          </mc:Fallback>
        </mc:AlternateContent>
      </w:r>
    </w:p>
    <w:p w14:paraId="35B59DDB" w14:textId="77777777" w:rsidR="00D0628B" w:rsidRPr="00744A6C" w:rsidRDefault="00D0628B" w:rsidP="00D0628B">
      <w:pPr>
        <w:rPr>
          <w:lang w:eastAsia="ja-JP"/>
        </w:rPr>
      </w:pPr>
    </w:p>
    <w:p w14:paraId="1375A1BE" w14:textId="77777777" w:rsidR="00D0628B" w:rsidRPr="00744A6C" w:rsidRDefault="00D0628B" w:rsidP="00D0628B">
      <w:pPr>
        <w:rPr>
          <w:lang w:eastAsia="ja-JP"/>
        </w:rPr>
      </w:pPr>
    </w:p>
    <w:p w14:paraId="22CABEEE" w14:textId="77777777" w:rsidR="00D0628B" w:rsidRDefault="00D0628B" w:rsidP="00D0628B">
      <w:pPr>
        <w:tabs>
          <w:tab w:val="left" w:pos="1260"/>
          <w:tab w:val="left" w:pos="2160"/>
        </w:tabs>
        <w:rPr>
          <w:lang w:eastAsia="ja-JP"/>
        </w:rPr>
      </w:pPr>
      <w:r w:rsidRPr="00744A6C">
        <w:rPr>
          <w:noProof/>
        </w:rPr>
        <mc:AlternateContent>
          <mc:Choice Requires="wps">
            <w:drawing>
              <wp:anchor distT="0" distB="0" distL="114300" distR="114300" simplePos="0" relativeHeight="251777024" behindDoc="0" locked="0" layoutInCell="1" allowOverlap="1" wp14:anchorId="34104451" wp14:editId="6F19A666">
                <wp:simplePos x="0" y="0"/>
                <wp:positionH relativeFrom="column">
                  <wp:posOffset>575945</wp:posOffset>
                </wp:positionH>
                <wp:positionV relativeFrom="paragraph">
                  <wp:posOffset>118745</wp:posOffset>
                </wp:positionV>
                <wp:extent cx="1773936" cy="301752"/>
                <wp:effectExtent l="0" t="0" r="0" b="3175"/>
                <wp:wrapNone/>
                <wp:docPr id="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936" cy="301752"/>
                        </a:xfrm>
                        <a:prstGeom prst="rect">
                          <a:avLst/>
                        </a:prstGeom>
                        <a:solidFill>
                          <a:srgbClr val="FFFFFF"/>
                        </a:solidFill>
                        <a:ln w="9525">
                          <a:noFill/>
                          <a:miter lim="800000"/>
                          <a:headEnd/>
                          <a:tailEnd/>
                        </a:ln>
                        <a:effectLst>
                          <a:softEdge rad="63500"/>
                        </a:effectLst>
                      </wps:spPr>
                      <wps:txbx>
                        <w:txbxContent>
                          <w:p w14:paraId="2609C36E" w14:textId="77777777" w:rsidR="00D25E7A" w:rsidRPr="00076CBF" w:rsidRDefault="00D25E7A" w:rsidP="00D0628B">
                            <w:pPr>
                              <w:pStyle w:val="NoSpacing"/>
                            </w:pPr>
                            <w:r>
                              <w:t xml:space="preserve">Click </w:t>
                            </w:r>
                            <w:r w:rsidRPr="00744A6C">
                              <w:rPr>
                                <w:b/>
                              </w:rPr>
                              <w:t>Submit</w:t>
                            </w:r>
                            <w:r>
                              <w:t>.</w:t>
                            </w:r>
                          </w:p>
                          <w:p w14:paraId="5F9B1007" w14:textId="77777777" w:rsidR="00D25E7A" w:rsidRDefault="00D25E7A" w:rsidP="00D06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04451" id="_x0000_s1419" type="#_x0000_t202" style="position:absolute;left:0;text-align:left;margin-left:45.35pt;margin-top:9.35pt;width:139.7pt;height:2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" stroked="f">
                <v:textbox>
                  <w:txbxContent>
                    <w:p w14:paraId="2609C36E" w14:textId="77777777" w:rsidR="00D25E7A" w:rsidRPr="00076CBF" w:rsidRDefault="00D25E7A" w:rsidP="00D0628B">
                      <w:pPr>
                        <w:pStyle w:val="NoSpacing"/>
                      </w:pPr>
                      <w:r>
                        <w:t xml:space="preserve">Click </w:t>
                      </w:r>
                      <w:r w:rsidRPr="00744A6C">
                        <w:rPr>
                          <w:b/>
                        </w:rPr>
                        <w:t>Submit</w:t>
                      </w:r>
                      <w:r>
                        <w:t>.</w:t>
                      </w:r>
                    </w:p>
                    <w:p w14:paraId="5F9B1007" w14:textId="77777777" w:rsidR="00D25E7A" w:rsidRDefault="00D25E7A" w:rsidP="00D0628B"/>
                  </w:txbxContent>
                </v:textbox>
              </v:shape>
            </w:pict>
          </mc:Fallback>
        </mc:AlternateContent>
      </w:r>
      <w:r w:rsidRPr="00744A6C">
        <w:rPr>
          <w:noProof/>
        </w:rPr>
        <mc:AlternateContent>
          <mc:Choice Requires="wps">
            <w:drawing>
              <wp:anchor distT="0" distB="0" distL="114300" distR="114300" simplePos="0" relativeHeight="251779072" behindDoc="0" locked="0" layoutInCell="1" allowOverlap="1" wp14:anchorId="46118221" wp14:editId="28B9F532">
                <wp:simplePos x="0" y="0"/>
                <wp:positionH relativeFrom="column">
                  <wp:posOffset>635</wp:posOffset>
                </wp:positionH>
                <wp:positionV relativeFrom="paragraph">
                  <wp:posOffset>39370</wp:posOffset>
                </wp:positionV>
                <wp:extent cx="621665" cy="457200"/>
                <wp:effectExtent l="0" t="0" r="6985" b="0"/>
                <wp:wrapNone/>
                <wp:docPr id="953" name="Pentagon 953"/>
                <wp:cNvGraphicFramePr/>
                <a:graphic xmlns:a="http://schemas.openxmlformats.org/drawingml/2006/main">
                  <a:graphicData uri="http://schemas.microsoft.com/office/word/2010/wordprocessingShape">
                    <wps:wsp>
                      <wps:cNvSpPr/>
                      <wps:spPr>
                        <a:xfrm>
                          <a:off x="0" y="0"/>
                          <a:ext cx="621665" cy="457200"/>
                        </a:xfrm>
                        <a:prstGeom prst="homePlate">
                          <a:avLst/>
                        </a:prstGeom>
                        <a:solidFill>
                          <a:srgbClr val="182854"/>
                        </a:solidFill>
                        <a:ln w="25400" cap="flat" cmpd="sng" algn="ctr">
                          <a:noFill/>
                          <a:prstDash val="solid"/>
                        </a:ln>
                        <a:effectLst/>
                      </wps:spPr>
                      <wps:txbx>
                        <w:txbxContent>
                          <w:p w14:paraId="7B123CD0"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8221" id="Pentagon 953" o:spid="_x0000_s1420" type="#_x0000_t15" style="position:absolute;left:0;text-align:left;margin-left:.05pt;margin-top:3.1pt;width:48.95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" adj="13657" fillcolor="#182854" stroked="f" strokeweight="2pt">
                <v:textbox>
                  <w:txbxContent>
                    <w:p w14:paraId="7B123CD0"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7</w:t>
                      </w:r>
                    </w:p>
                  </w:txbxContent>
                </v:textbox>
              </v:shape>
            </w:pict>
          </mc:Fallback>
        </mc:AlternateContent>
      </w:r>
    </w:p>
    <w:p w14:paraId="570B802F" w14:textId="77777777" w:rsidR="00D0628B" w:rsidRDefault="00D0628B" w:rsidP="00D0628B">
      <w:pPr>
        <w:tabs>
          <w:tab w:val="left" w:pos="0"/>
        </w:tabs>
      </w:pPr>
      <w:r>
        <w:rPr>
          <w:lang w:eastAsia="ja-JP"/>
        </w:rPr>
        <w:tab/>
      </w:r>
      <w:r>
        <w:rPr>
          <w:lang w:eastAsia="ja-JP"/>
        </w:rPr>
        <w:br w:type="textWrapping" w:clear="all"/>
      </w:r>
    </w:p>
    <w:p w14:paraId="6F416F1A" w14:textId="77777777" w:rsidR="00D0628B" w:rsidRDefault="00964E50" w:rsidP="00D0628B">
      <w:pPr>
        <w:tabs>
          <w:tab w:val="left" w:pos="0"/>
        </w:tabs>
      </w:pPr>
      <w:r>
        <w:rPr>
          <w:noProof/>
        </w:rPr>
        <w:drawing>
          <wp:anchor distT="0" distB="0" distL="114300" distR="114300" simplePos="0" relativeHeight="251868160" behindDoc="0" locked="0" layoutInCell="1" allowOverlap="1" wp14:anchorId="01004467" wp14:editId="024CD09B">
            <wp:simplePos x="0" y="0"/>
            <wp:positionH relativeFrom="column">
              <wp:posOffset>3736634</wp:posOffset>
            </wp:positionH>
            <wp:positionV relativeFrom="paragraph">
              <wp:posOffset>298255</wp:posOffset>
            </wp:positionV>
            <wp:extent cx="2980952" cy="1380952"/>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2980952" cy="1380952"/>
                    </a:xfrm>
                    <a:prstGeom prst="rect">
                      <a:avLst/>
                    </a:prstGeom>
                  </pic:spPr>
                </pic:pic>
              </a:graphicData>
            </a:graphic>
          </wp:anchor>
        </w:drawing>
      </w:r>
      <w:r w:rsidR="00D0628B">
        <w:t>A confirmation screen will appear indicating the previous action was successful and the Authorization Request has been submitted.</w:t>
      </w:r>
    </w:p>
    <w:p w14:paraId="3C502518" w14:textId="77777777" w:rsidR="00CA2D29" w:rsidRDefault="00CA2D29" w:rsidP="00D0628B">
      <w:pPr>
        <w:tabs>
          <w:tab w:val="left" w:pos="0"/>
        </w:tabs>
        <w:rPr>
          <w:lang w:eastAsia="ja-JP"/>
        </w:rPr>
      </w:pPr>
    </w:p>
    <w:p w14:paraId="69ABCBE1" w14:textId="77777777" w:rsidR="00D0628B" w:rsidRDefault="008900CB" w:rsidP="00D0628B">
      <w:pPr>
        <w:tabs>
          <w:tab w:val="left" w:pos="2160"/>
        </w:tabs>
        <w:jc w:val="left"/>
        <w:rPr>
          <w:lang w:eastAsia="ja-JP"/>
        </w:rPr>
      </w:pPr>
      <w:r w:rsidRPr="00EE41B2">
        <w:rPr>
          <w:noProof/>
        </w:rPr>
        <mc:AlternateContent>
          <mc:Choice Requires="wps">
            <w:drawing>
              <wp:anchor distT="0" distB="0" distL="114300" distR="114300" simplePos="0" relativeHeight="251763712" behindDoc="0" locked="0" layoutInCell="1" allowOverlap="1" wp14:anchorId="57EB6BBA" wp14:editId="7D90A45B">
                <wp:simplePos x="0" y="0"/>
                <wp:positionH relativeFrom="column">
                  <wp:posOffset>581024</wp:posOffset>
                </wp:positionH>
                <wp:positionV relativeFrom="paragraph">
                  <wp:posOffset>163195</wp:posOffset>
                </wp:positionV>
                <wp:extent cx="2056765" cy="1114425"/>
                <wp:effectExtent l="0" t="0" r="635" b="9525"/>
                <wp:wrapNone/>
                <wp:docPr id="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1114425"/>
                        </a:xfrm>
                        <a:prstGeom prst="rect">
                          <a:avLst/>
                        </a:prstGeom>
                        <a:solidFill>
                          <a:srgbClr val="FFFFFF"/>
                        </a:solidFill>
                        <a:ln w="9525">
                          <a:noFill/>
                          <a:miter lim="800000"/>
                          <a:headEnd/>
                          <a:tailEnd/>
                        </a:ln>
                        <a:effectLst>
                          <a:softEdge rad="63500"/>
                        </a:effectLst>
                      </wps:spPr>
                      <wps:txbx>
                        <w:txbxContent>
                          <w:p w14:paraId="63E74F5D" w14:textId="77777777" w:rsidR="00D25E7A" w:rsidRPr="00076CBF" w:rsidRDefault="00D25E7A" w:rsidP="008900CB">
                            <w:pPr>
                              <w:pStyle w:val="NoSpacing"/>
                            </w:pPr>
                            <w:r>
                              <w:t xml:space="preserve">Click </w:t>
                            </w:r>
                            <w:r w:rsidRPr="007A45B1">
                              <w:rPr>
                                <w:b/>
                                <w:color w:val="000000" w:themeColor="text2"/>
                              </w:rPr>
                              <w:t xml:space="preserve">Home Page </w:t>
                            </w:r>
                            <w:r>
                              <w:t xml:space="preserve">to return to the home page. Click </w:t>
                            </w:r>
                            <w:r w:rsidRPr="007A45B1">
                              <w:rPr>
                                <w:b/>
                                <w:color w:val="000000" w:themeColor="text2"/>
                              </w:rPr>
                              <w:t>Appointment Page</w:t>
                            </w:r>
                            <w:r w:rsidRPr="007A45B1">
                              <w:rPr>
                                <w:color w:val="000000" w:themeColor="text2"/>
                              </w:rPr>
                              <w:t xml:space="preserve"> </w:t>
                            </w:r>
                            <w:r>
                              <w:t>if you wish to create additional document for this appointment.</w:t>
                            </w:r>
                          </w:p>
                          <w:p w14:paraId="3BDC9EB8" w14:textId="77777777" w:rsidR="00D25E7A" w:rsidRPr="00076CBF" w:rsidRDefault="00D25E7A" w:rsidP="00D0628B">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B6BBA" id="_x0000_s1421" type="#_x0000_t202" style="position:absolute;margin-left:45.75pt;margin-top:12.85pt;width:161.95pt;height:8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" stroked="f">
                <v:textbox>
                  <w:txbxContent>
                    <w:p w14:paraId="63E74F5D" w14:textId="77777777" w:rsidR="00D25E7A" w:rsidRPr="00076CBF" w:rsidRDefault="00D25E7A" w:rsidP="008900CB">
                      <w:pPr>
                        <w:pStyle w:val="NoSpacing"/>
                      </w:pPr>
                      <w:r>
                        <w:t xml:space="preserve">Click </w:t>
                      </w:r>
                      <w:r w:rsidRPr="007A45B1">
                        <w:rPr>
                          <w:b/>
                          <w:color w:val="000000" w:themeColor="text2"/>
                        </w:rPr>
                        <w:t xml:space="preserve">Home Page </w:t>
                      </w:r>
                      <w:r>
                        <w:t xml:space="preserve">to return to the home page. Click </w:t>
                      </w:r>
                      <w:r w:rsidRPr="007A45B1">
                        <w:rPr>
                          <w:b/>
                          <w:color w:val="000000" w:themeColor="text2"/>
                        </w:rPr>
                        <w:t>Appointment Page</w:t>
                      </w:r>
                      <w:r w:rsidRPr="007A45B1">
                        <w:rPr>
                          <w:color w:val="000000" w:themeColor="text2"/>
                        </w:rPr>
                        <w:t xml:space="preserve"> </w:t>
                      </w:r>
                      <w:r>
                        <w:t>if you wish to create additional document for this appointment.</w:t>
                      </w:r>
                    </w:p>
                    <w:p w14:paraId="3BDC9EB8" w14:textId="77777777" w:rsidR="00D25E7A" w:rsidRPr="00076CBF" w:rsidRDefault="00D25E7A" w:rsidP="00D0628B">
                      <w:pPr>
                        <w:pStyle w:val="NoSpacing"/>
                      </w:pPr>
                    </w:p>
                  </w:txbxContent>
                </v:textbox>
              </v:shape>
            </w:pict>
          </mc:Fallback>
        </mc:AlternateContent>
      </w:r>
      <w:r w:rsidR="00D0628B" w:rsidRPr="00EE41B2">
        <w:rPr>
          <w:noProof/>
        </w:rPr>
        <mc:AlternateContent>
          <mc:Choice Requires="wps">
            <w:drawing>
              <wp:anchor distT="0" distB="0" distL="114300" distR="114300" simplePos="0" relativeHeight="251762688" behindDoc="0" locked="0" layoutInCell="1" allowOverlap="1" wp14:anchorId="30FE2A3A" wp14:editId="21A6AD97">
                <wp:simplePos x="0" y="0"/>
                <wp:positionH relativeFrom="column">
                  <wp:posOffset>0</wp:posOffset>
                </wp:positionH>
                <wp:positionV relativeFrom="paragraph">
                  <wp:posOffset>164465</wp:posOffset>
                </wp:positionV>
                <wp:extent cx="621792" cy="457200"/>
                <wp:effectExtent l="0" t="0" r="6985" b="0"/>
                <wp:wrapNone/>
                <wp:docPr id="956" name="Pentagon 956"/>
                <wp:cNvGraphicFramePr/>
                <a:graphic xmlns:a="http://schemas.openxmlformats.org/drawingml/2006/main">
                  <a:graphicData uri="http://schemas.microsoft.com/office/word/2010/wordprocessingShape">
                    <wps:wsp>
                      <wps:cNvSpPr/>
                      <wps:spPr>
                        <a:xfrm>
                          <a:off x="0" y="0"/>
                          <a:ext cx="621792" cy="457200"/>
                        </a:xfrm>
                        <a:prstGeom prst="homePlate">
                          <a:avLst/>
                        </a:prstGeom>
                        <a:solidFill>
                          <a:srgbClr val="182854"/>
                        </a:solidFill>
                        <a:ln w="25400" cap="flat" cmpd="sng" algn="ctr">
                          <a:noFill/>
                          <a:prstDash val="solid"/>
                        </a:ln>
                        <a:effectLst/>
                      </wps:spPr>
                      <wps:txbx>
                        <w:txbxContent>
                          <w:p w14:paraId="387ABAC0"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E2A3A" id="Pentagon 956" o:spid="_x0000_s1422" type="#_x0000_t15" style="position:absolute;margin-left:0;margin-top:12.95pt;width:48.95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" adj="13659" fillcolor="#182854" stroked="f" strokeweight="2pt">
                <v:textbox>
                  <w:txbxContent>
                    <w:p w14:paraId="387ABAC0" w14:textId="77777777" w:rsidR="00D25E7A" w:rsidRPr="00CE15A2" w:rsidRDefault="00D25E7A" w:rsidP="00D0628B">
                      <w:pPr>
                        <w:rPr>
                          <w:color w:val="FFFFFF" w:themeColor="background1"/>
                        </w:rPr>
                      </w:pPr>
                      <w:r w:rsidRPr="00CE15A2">
                        <w:rPr>
                          <w:color w:val="FFFFFF" w:themeColor="background1"/>
                        </w:rPr>
                        <w:t>Step</w:t>
                      </w:r>
                      <w:r w:rsidRPr="00CE15A2">
                        <w:rPr>
                          <w:color w:val="FFFFFF" w:themeColor="background1"/>
                        </w:rPr>
                        <w:br/>
                      </w:r>
                      <w:r>
                        <w:rPr>
                          <w:color w:val="FFFFFF" w:themeColor="background1"/>
                        </w:rPr>
                        <w:t>8</w:t>
                      </w:r>
                    </w:p>
                  </w:txbxContent>
                </v:textbox>
              </v:shape>
            </w:pict>
          </mc:Fallback>
        </mc:AlternateContent>
      </w:r>
      <w:r w:rsidR="00D0628B">
        <w:rPr>
          <w:lang w:eastAsia="ja-JP"/>
        </w:rPr>
        <w:t xml:space="preserve"> </w:t>
      </w:r>
    </w:p>
    <w:p w14:paraId="7EB95F7C" w14:textId="77777777" w:rsidR="00D0628B" w:rsidRPr="00EE41B2" w:rsidRDefault="00D0628B" w:rsidP="00D0628B">
      <w:pPr>
        <w:rPr>
          <w:lang w:eastAsia="ja-JP"/>
        </w:rPr>
      </w:pPr>
    </w:p>
    <w:p w14:paraId="289115B4" w14:textId="77777777" w:rsidR="00D0628B" w:rsidRPr="00EE41B2" w:rsidRDefault="00D0628B" w:rsidP="00964E50">
      <w:pPr>
        <w:jc w:val="right"/>
        <w:rPr>
          <w:lang w:eastAsia="ja-JP"/>
        </w:rPr>
      </w:pPr>
    </w:p>
    <w:p w14:paraId="60FA6564" w14:textId="77777777" w:rsidR="00D0628B" w:rsidRPr="00EE41B2" w:rsidRDefault="00D0628B" w:rsidP="00D0628B">
      <w:pPr>
        <w:rPr>
          <w:lang w:eastAsia="ja-JP"/>
        </w:rPr>
      </w:pPr>
    </w:p>
    <w:p w14:paraId="0110A6B7" w14:textId="77777777" w:rsidR="00D0628B" w:rsidRPr="00EE41B2" w:rsidRDefault="00D0628B" w:rsidP="00D0628B">
      <w:pPr>
        <w:rPr>
          <w:lang w:eastAsia="ja-JP"/>
        </w:rPr>
      </w:pPr>
    </w:p>
    <w:p w14:paraId="76D877D8" w14:textId="77777777" w:rsidR="00D0628B" w:rsidRPr="00EE41B2" w:rsidRDefault="00D0628B" w:rsidP="00D0628B">
      <w:pPr>
        <w:rPr>
          <w:lang w:eastAsia="ja-JP"/>
        </w:rPr>
      </w:pPr>
    </w:p>
    <w:p w14:paraId="697A909B" w14:textId="4B1282CB" w:rsidR="00A81CD1" w:rsidRDefault="000A7198" w:rsidP="00A81CD1">
      <w:pPr>
        <w:tabs>
          <w:tab w:val="left" w:pos="2160"/>
        </w:tabs>
        <w:jc w:val="left"/>
        <w:rPr>
          <w:lang w:eastAsia="ja-JP"/>
        </w:rPr>
      </w:pPr>
      <w:r>
        <w:rPr>
          <w:lang w:eastAsia="ja-JP"/>
        </w:rPr>
        <w:br w:type="textWrapping" w:clear="all"/>
      </w:r>
      <w:r w:rsidR="00A81CD1">
        <w:rPr>
          <w:lang w:eastAsia="ja-JP"/>
        </w:rPr>
        <w:t xml:space="preserve">The </w:t>
      </w:r>
      <w:r w:rsidR="007A45B1">
        <w:rPr>
          <w:lang w:eastAsia="ja-JP"/>
        </w:rPr>
        <w:t>CJA-</w:t>
      </w:r>
      <w:r w:rsidR="008900CB">
        <w:rPr>
          <w:lang w:eastAsia="ja-JP"/>
        </w:rPr>
        <w:t>26</w:t>
      </w:r>
      <w:r w:rsidR="00A81CD1">
        <w:rPr>
          <w:lang w:eastAsia="ja-JP"/>
        </w:rPr>
        <w:t xml:space="preserve"> will now appear in</w:t>
      </w:r>
      <w:r w:rsidR="009257C3">
        <w:rPr>
          <w:lang w:eastAsia="ja-JP"/>
        </w:rPr>
        <w:t xml:space="preserve"> the</w:t>
      </w:r>
      <w:r w:rsidR="00A81CD1">
        <w:rPr>
          <w:lang w:eastAsia="ja-JP"/>
        </w:rPr>
        <w:t xml:space="preserve"> </w:t>
      </w:r>
      <w:r w:rsidR="007A45B1">
        <w:rPr>
          <w:b/>
          <w:lang w:eastAsia="ja-JP"/>
        </w:rPr>
        <w:t>My Submitted Documents</w:t>
      </w:r>
      <w:r w:rsidR="00A81CD1">
        <w:rPr>
          <w:lang w:eastAsia="ja-JP"/>
        </w:rPr>
        <w:t xml:space="preserve"> section.</w:t>
      </w:r>
      <w:r w:rsidR="00B54D69" w:rsidRPr="00B54D69">
        <w:rPr>
          <w:noProof/>
          <w:color w:val="182854" w:themeColor="text1"/>
        </w:rPr>
        <w:t xml:space="preserve"> </w:t>
      </w:r>
    </w:p>
    <w:p w14:paraId="1E0A6859" w14:textId="77777777" w:rsidR="006532B5" w:rsidRPr="000A7198" w:rsidRDefault="006532B5" w:rsidP="00890AB7">
      <w:pPr>
        <w:tabs>
          <w:tab w:val="left" w:pos="2160"/>
        </w:tabs>
        <w:jc w:val="left"/>
        <w:rPr>
          <w:lang w:eastAsia="ja-JP"/>
        </w:rPr>
      </w:pPr>
    </w:p>
    <w:sectPr w:rsidR="006532B5" w:rsidRPr="000A7198" w:rsidSect="00583071">
      <w:pgSz w:w="12240" w:h="15840"/>
      <w:pgMar w:top="720" w:right="720" w:bottom="720" w:left="720"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43302" w14:textId="77777777" w:rsidR="003D31BF" w:rsidRDefault="003D31BF" w:rsidP="008D4F84">
      <w:r>
        <w:separator/>
      </w:r>
    </w:p>
  </w:endnote>
  <w:endnote w:type="continuationSeparator" w:id="0">
    <w:p w14:paraId="65CFCE03" w14:textId="77777777" w:rsidR="003D31BF" w:rsidRDefault="003D31BF" w:rsidP="008D4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6D6F3" w14:textId="77777777" w:rsidR="00D25E7A" w:rsidRDefault="00D25E7A" w:rsidP="008D4F84">
    <w:pPr>
      <w:pStyle w:val="Footer"/>
    </w:pPr>
  </w:p>
  <w:p w14:paraId="30310723" w14:textId="77777777" w:rsidR="00D25E7A" w:rsidRPr="00DF2CC1" w:rsidRDefault="00D25E7A" w:rsidP="008D4F84">
    <w:pPr>
      <w:pStyle w:val="Footer"/>
    </w:pPr>
    <w:r>
      <w:t xml:space="preserve">CJA </w:t>
    </w:r>
    <w:proofErr w:type="spellStart"/>
    <w:r>
      <w:t>eVoucher</w:t>
    </w:r>
    <w:proofErr w:type="spellEnd"/>
    <w:r>
      <w:t xml:space="preserve"> | Version 4</w:t>
    </w:r>
    <w:r w:rsidRPr="00DF2CC1">
      <w:t>.</w:t>
    </w:r>
    <w:r>
      <w:t>3</w:t>
    </w:r>
    <w:r w:rsidRPr="00DF2CC1">
      <w:t xml:space="preserve"> | AO-</w:t>
    </w:r>
    <w:r>
      <w:t>DTS</w:t>
    </w:r>
    <w:r w:rsidRPr="00DF2CC1">
      <w:t>-SDS</w:t>
    </w:r>
    <w:r>
      <w:t>O</w:t>
    </w:r>
    <w:r w:rsidRPr="00DF2CC1">
      <w:t xml:space="preserve">-Training </w:t>
    </w:r>
    <w:r>
      <w:t>Division</w:t>
    </w:r>
    <w:r w:rsidRPr="00DF2CC1">
      <w:t xml:space="preserve"> | </w:t>
    </w:r>
    <w:r>
      <w:t>November 2015</w:t>
    </w:r>
  </w:p>
  <w:p w14:paraId="63EBA1E7" w14:textId="77777777" w:rsidR="00D25E7A" w:rsidRDefault="00D25E7A" w:rsidP="008D4F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075D6" w14:textId="77777777" w:rsidR="003D31BF" w:rsidRDefault="003D31BF" w:rsidP="008D4F84">
      <w:r>
        <w:separator/>
      </w:r>
    </w:p>
  </w:footnote>
  <w:footnote w:type="continuationSeparator" w:id="0">
    <w:p w14:paraId="5A697EB6" w14:textId="77777777" w:rsidR="003D31BF" w:rsidRDefault="003D31BF" w:rsidP="008D4F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86" w:type="pct"/>
      <w:tblInd w:w="108" w:type="dxa"/>
      <w:tblBorders>
        <w:bottom w:val="single" w:sz="6" w:space="0" w:color="A6A6A6" w:themeColor="background1" w:themeShade="A6"/>
        <w:insideH w:val="single" w:sz="4" w:space="0" w:color="auto"/>
        <w:insideV w:val="single" w:sz="4" w:space="0" w:color="auto"/>
      </w:tblBorders>
      <w:tblLook w:val="01E0" w:firstRow="1" w:lastRow="1" w:firstColumn="1" w:lastColumn="1" w:noHBand="0" w:noVBand="0"/>
    </w:tblPr>
    <w:tblGrid>
      <w:gridCol w:w="10151"/>
      <w:gridCol w:w="403"/>
    </w:tblGrid>
    <w:tr w:rsidR="00D25E7A" w14:paraId="0EBD4BCA" w14:textId="77777777" w:rsidTr="00807049">
      <w:trPr>
        <w:trHeight w:val="405"/>
      </w:trPr>
      <w:sdt>
        <w:sdtPr>
          <w:alias w:val="Header Document Title"/>
          <w:tag w:val="Header Document Title"/>
          <w:id w:val="-1393891310"/>
        </w:sdtPr>
        <w:sdtContent>
          <w:tc>
            <w:tcPr>
              <w:tcW w:w="4809" w:type="pct"/>
            </w:tcPr>
            <w:p w14:paraId="3663A1EE" w14:textId="15923FBB" w:rsidR="00D25E7A" w:rsidRPr="00F51CEC" w:rsidRDefault="00D25E7A" w:rsidP="00DC2D36">
              <w:pPr>
                <w:pStyle w:val="Header"/>
                <w:tabs>
                  <w:tab w:val="left" w:pos="8094"/>
                </w:tabs>
                <w:jc w:val="right"/>
              </w:pPr>
              <w:r>
                <w:t xml:space="preserve">CJA </w:t>
              </w:r>
              <w:proofErr w:type="spellStart"/>
              <w:r>
                <w:t>eVoucher</w:t>
              </w:r>
              <w:proofErr w:type="spellEnd"/>
              <w:r>
                <w:t xml:space="preserve"> for Attorneys </w:t>
              </w:r>
            </w:p>
          </w:tc>
        </w:sdtContent>
      </w:sdt>
      <w:tc>
        <w:tcPr>
          <w:tcW w:w="191" w:type="pct"/>
        </w:tcPr>
        <w:p w14:paraId="2747F636" w14:textId="77777777" w:rsidR="00D25E7A" w:rsidRPr="00F51CEC" w:rsidRDefault="00D25E7A" w:rsidP="007819DF">
          <w:pPr>
            <w:pStyle w:val="Header"/>
            <w:ind w:right="-53"/>
            <w:rPr>
              <w:bCs/>
            </w:rPr>
          </w:pPr>
          <w:r w:rsidRPr="00F51CEC">
            <w:fldChar w:fldCharType="begin"/>
          </w:r>
          <w:r w:rsidRPr="00F51CEC">
            <w:instrText xml:space="preserve"> PAGE   \* MERGEFORMAT </w:instrText>
          </w:r>
          <w:r w:rsidRPr="00F51CEC">
            <w:fldChar w:fldCharType="separate"/>
          </w:r>
          <w:r w:rsidR="00F22C6C">
            <w:rPr>
              <w:noProof/>
            </w:rPr>
            <w:t>38</w:t>
          </w:r>
          <w:r w:rsidRPr="00F51CEC">
            <w:rPr>
              <w:noProof/>
            </w:rPr>
            <w:fldChar w:fldCharType="end"/>
          </w:r>
        </w:p>
      </w:tc>
    </w:tr>
  </w:tbl>
  <w:p w14:paraId="0F113384" w14:textId="77777777" w:rsidR="00D25E7A" w:rsidRDefault="00D25E7A" w:rsidP="008D4F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1785216"/>
      <w:docPartObj>
        <w:docPartGallery w:val="Page Numbers (Top of Page)"/>
        <w:docPartUnique/>
      </w:docPartObj>
    </w:sdtPr>
    <w:sdtEndPr>
      <w:rPr>
        <w:noProof/>
      </w:rPr>
    </w:sdtEndPr>
    <w:sdtContent>
      <w:p w14:paraId="147CB3C6" w14:textId="77777777" w:rsidR="00D25E7A" w:rsidRDefault="00D25E7A">
        <w:pPr>
          <w:pStyle w:val="Header"/>
          <w:jc w:val="right"/>
        </w:pPr>
        <w:r>
          <w:fldChar w:fldCharType="begin"/>
        </w:r>
        <w:r>
          <w:instrText xml:space="preserve"> PAGE   \* MERGEFORMAT </w:instrText>
        </w:r>
        <w:r>
          <w:fldChar w:fldCharType="separate"/>
        </w:r>
        <w:r w:rsidR="00D00B11">
          <w:rPr>
            <w:noProof/>
          </w:rPr>
          <w:t xml:space="preserve"> </w:t>
        </w:r>
        <w:r>
          <w:rPr>
            <w:noProof/>
          </w:rPr>
          <w:fldChar w:fldCharType="end"/>
        </w:r>
      </w:p>
    </w:sdtContent>
  </w:sdt>
  <w:p w14:paraId="0F0978EB" w14:textId="77777777" w:rsidR="00D25E7A" w:rsidRDefault="00D25E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C2C0AF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2E6FD6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C9833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E20018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EEA78E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5C19B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F01CA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EC692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D45D9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7F697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D1559A"/>
    <w:multiLevelType w:val="hybridMultilevel"/>
    <w:tmpl w:val="855A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346020"/>
    <w:multiLevelType w:val="hybridMultilevel"/>
    <w:tmpl w:val="E8AA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B56B8B"/>
    <w:multiLevelType w:val="hybridMultilevel"/>
    <w:tmpl w:val="F56C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4B5801"/>
    <w:multiLevelType w:val="hybridMultilevel"/>
    <w:tmpl w:val="5DA64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6A40EE"/>
    <w:multiLevelType w:val="hybridMultilevel"/>
    <w:tmpl w:val="6E2C229E"/>
    <w:lvl w:ilvl="0" w:tplc="433CB0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DE1DE6"/>
    <w:multiLevelType w:val="hybridMultilevel"/>
    <w:tmpl w:val="CB8C2FA8"/>
    <w:lvl w:ilvl="0" w:tplc="AF0E28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E04E1A"/>
    <w:multiLevelType w:val="hybridMultilevel"/>
    <w:tmpl w:val="1AB61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C04E62"/>
    <w:multiLevelType w:val="hybridMultilevel"/>
    <w:tmpl w:val="E432E508"/>
    <w:lvl w:ilvl="0" w:tplc="2A4024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7947A2"/>
    <w:multiLevelType w:val="hybridMultilevel"/>
    <w:tmpl w:val="3280C33C"/>
    <w:lvl w:ilvl="0" w:tplc="17F68C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6F361A"/>
    <w:multiLevelType w:val="hybridMultilevel"/>
    <w:tmpl w:val="829E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3854C2"/>
    <w:multiLevelType w:val="hybridMultilevel"/>
    <w:tmpl w:val="AEBCF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BE65F7"/>
    <w:multiLevelType w:val="hybridMultilevel"/>
    <w:tmpl w:val="9348D86C"/>
    <w:lvl w:ilvl="0" w:tplc="433CB0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0D007E2"/>
    <w:multiLevelType w:val="hybridMultilevel"/>
    <w:tmpl w:val="0EF63F68"/>
    <w:lvl w:ilvl="0" w:tplc="79A07230">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7A6104"/>
    <w:multiLevelType w:val="hybridMultilevel"/>
    <w:tmpl w:val="5C52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7149BD"/>
    <w:multiLevelType w:val="hybridMultilevel"/>
    <w:tmpl w:val="87EAA7F8"/>
    <w:lvl w:ilvl="0" w:tplc="AE8CBC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0823BF"/>
    <w:multiLevelType w:val="hybridMultilevel"/>
    <w:tmpl w:val="EEB88C96"/>
    <w:lvl w:ilvl="0" w:tplc="F9EA19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0D50AD"/>
    <w:multiLevelType w:val="hybridMultilevel"/>
    <w:tmpl w:val="96A6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827370"/>
    <w:multiLevelType w:val="hybridMultilevel"/>
    <w:tmpl w:val="CBC4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D167E6"/>
    <w:multiLevelType w:val="hybridMultilevel"/>
    <w:tmpl w:val="0E5C350C"/>
    <w:lvl w:ilvl="0" w:tplc="79A07230">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34DD3509"/>
    <w:multiLevelType w:val="hybridMultilevel"/>
    <w:tmpl w:val="36829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4B2660"/>
    <w:multiLevelType w:val="hybridMultilevel"/>
    <w:tmpl w:val="BA64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F22EF8"/>
    <w:multiLevelType w:val="hybridMultilevel"/>
    <w:tmpl w:val="09A68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C55332"/>
    <w:multiLevelType w:val="hybridMultilevel"/>
    <w:tmpl w:val="9CA8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E23B9C"/>
    <w:multiLevelType w:val="hybridMultilevel"/>
    <w:tmpl w:val="95F0A192"/>
    <w:lvl w:ilvl="0" w:tplc="0F50CB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4B280D"/>
    <w:multiLevelType w:val="hybridMultilevel"/>
    <w:tmpl w:val="8B9E9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CD35C0"/>
    <w:multiLevelType w:val="hybridMultilevel"/>
    <w:tmpl w:val="9F5C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D13DEB"/>
    <w:multiLevelType w:val="hybridMultilevel"/>
    <w:tmpl w:val="93CEA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373824"/>
    <w:multiLevelType w:val="hybridMultilevel"/>
    <w:tmpl w:val="EA2668C4"/>
    <w:lvl w:ilvl="0" w:tplc="9CCA68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391E3B"/>
    <w:multiLevelType w:val="hybridMultilevel"/>
    <w:tmpl w:val="CABE6636"/>
    <w:lvl w:ilvl="0" w:tplc="AE8CBC3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5BF871EA"/>
    <w:multiLevelType w:val="hybridMultilevel"/>
    <w:tmpl w:val="D85CF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DF7781"/>
    <w:multiLevelType w:val="hybridMultilevel"/>
    <w:tmpl w:val="A23EB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712170"/>
    <w:multiLevelType w:val="hybridMultilevel"/>
    <w:tmpl w:val="C444ED22"/>
    <w:lvl w:ilvl="0" w:tplc="F0D020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3960B2"/>
    <w:multiLevelType w:val="hybridMultilevel"/>
    <w:tmpl w:val="CDF61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D10733"/>
    <w:multiLevelType w:val="hybridMultilevel"/>
    <w:tmpl w:val="4CB4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7D5855"/>
    <w:multiLevelType w:val="hybridMultilevel"/>
    <w:tmpl w:val="CCC4FC2E"/>
    <w:lvl w:ilvl="0" w:tplc="01F68D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E50902"/>
    <w:multiLevelType w:val="hybridMultilevel"/>
    <w:tmpl w:val="4A5286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B971B1D"/>
    <w:multiLevelType w:val="hybridMultilevel"/>
    <w:tmpl w:val="AC5E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29"/>
  </w:num>
  <w:num w:numId="14">
    <w:abstractNumId w:val="36"/>
  </w:num>
  <w:num w:numId="15">
    <w:abstractNumId w:val="43"/>
  </w:num>
  <w:num w:numId="16">
    <w:abstractNumId w:val="13"/>
  </w:num>
  <w:num w:numId="17">
    <w:abstractNumId w:val="32"/>
  </w:num>
  <w:num w:numId="18">
    <w:abstractNumId w:val="31"/>
  </w:num>
  <w:num w:numId="19">
    <w:abstractNumId w:val="45"/>
  </w:num>
  <w:num w:numId="20">
    <w:abstractNumId w:val="38"/>
  </w:num>
  <w:num w:numId="21">
    <w:abstractNumId w:val="24"/>
  </w:num>
  <w:num w:numId="22">
    <w:abstractNumId w:val="10"/>
  </w:num>
  <w:num w:numId="23">
    <w:abstractNumId w:val="35"/>
  </w:num>
  <w:num w:numId="24">
    <w:abstractNumId w:val="18"/>
  </w:num>
  <w:num w:numId="25">
    <w:abstractNumId w:val="39"/>
  </w:num>
  <w:num w:numId="26">
    <w:abstractNumId w:val="27"/>
  </w:num>
  <w:num w:numId="27">
    <w:abstractNumId w:val="26"/>
  </w:num>
  <w:num w:numId="28">
    <w:abstractNumId w:val="23"/>
  </w:num>
  <w:num w:numId="29">
    <w:abstractNumId w:val="19"/>
  </w:num>
  <w:num w:numId="30">
    <w:abstractNumId w:val="20"/>
  </w:num>
  <w:num w:numId="31">
    <w:abstractNumId w:val="30"/>
  </w:num>
  <w:num w:numId="32">
    <w:abstractNumId w:val="46"/>
  </w:num>
  <w:num w:numId="33">
    <w:abstractNumId w:val="41"/>
  </w:num>
  <w:num w:numId="34">
    <w:abstractNumId w:val="40"/>
  </w:num>
  <w:num w:numId="35">
    <w:abstractNumId w:val="25"/>
  </w:num>
  <w:num w:numId="36">
    <w:abstractNumId w:val="15"/>
  </w:num>
  <w:num w:numId="37">
    <w:abstractNumId w:val="44"/>
  </w:num>
  <w:num w:numId="38">
    <w:abstractNumId w:val="37"/>
  </w:num>
  <w:num w:numId="39">
    <w:abstractNumId w:val="17"/>
  </w:num>
  <w:num w:numId="40">
    <w:abstractNumId w:val="14"/>
  </w:num>
  <w:num w:numId="41">
    <w:abstractNumId w:val="34"/>
  </w:num>
  <w:num w:numId="42">
    <w:abstractNumId w:val="33"/>
  </w:num>
  <w:num w:numId="43">
    <w:abstractNumId w:val="28"/>
  </w:num>
  <w:num w:numId="44">
    <w:abstractNumId w:val="22"/>
  </w:num>
  <w:num w:numId="45">
    <w:abstractNumId w:val="12"/>
  </w:num>
  <w:num w:numId="46">
    <w:abstractNumId w:val="16"/>
  </w:num>
  <w:num w:numId="47">
    <w:abstractNumId w:val="4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A99"/>
    <w:rsid w:val="00002ED2"/>
    <w:rsid w:val="00005609"/>
    <w:rsid w:val="0001105C"/>
    <w:rsid w:val="0001448B"/>
    <w:rsid w:val="00015870"/>
    <w:rsid w:val="00017627"/>
    <w:rsid w:val="00020A3D"/>
    <w:rsid w:val="00020BFC"/>
    <w:rsid w:val="00023A97"/>
    <w:rsid w:val="000309AF"/>
    <w:rsid w:val="00031026"/>
    <w:rsid w:val="0003311C"/>
    <w:rsid w:val="00033380"/>
    <w:rsid w:val="00042141"/>
    <w:rsid w:val="00045C5B"/>
    <w:rsid w:val="0004615D"/>
    <w:rsid w:val="00047F46"/>
    <w:rsid w:val="00051175"/>
    <w:rsid w:val="000513DE"/>
    <w:rsid w:val="00051C3E"/>
    <w:rsid w:val="000534EF"/>
    <w:rsid w:val="00053607"/>
    <w:rsid w:val="00054CDE"/>
    <w:rsid w:val="00056DE6"/>
    <w:rsid w:val="00057898"/>
    <w:rsid w:val="00063E82"/>
    <w:rsid w:val="00066839"/>
    <w:rsid w:val="00066C22"/>
    <w:rsid w:val="0007375B"/>
    <w:rsid w:val="00075B80"/>
    <w:rsid w:val="00076CBF"/>
    <w:rsid w:val="0008097E"/>
    <w:rsid w:val="000814AB"/>
    <w:rsid w:val="00081875"/>
    <w:rsid w:val="00081DCA"/>
    <w:rsid w:val="00082698"/>
    <w:rsid w:val="00085191"/>
    <w:rsid w:val="00091646"/>
    <w:rsid w:val="00095CA2"/>
    <w:rsid w:val="000A04B5"/>
    <w:rsid w:val="000A0DDD"/>
    <w:rsid w:val="000A2959"/>
    <w:rsid w:val="000A39FD"/>
    <w:rsid w:val="000A5B07"/>
    <w:rsid w:val="000A626E"/>
    <w:rsid w:val="000A7198"/>
    <w:rsid w:val="000B0FC4"/>
    <w:rsid w:val="000B4274"/>
    <w:rsid w:val="000B57EB"/>
    <w:rsid w:val="000C04AC"/>
    <w:rsid w:val="000C2336"/>
    <w:rsid w:val="000C26A9"/>
    <w:rsid w:val="000C53B4"/>
    <w:rsid w:val="000C5F4C"/>
    <w:rsid w:val="000C637B"/>
    <w:rsid w:val="000C6EC6"/>
    <w:rsid w:val="000D005C"/>
    <w:rsid w:val="000D1811"/>
    <w:rsid w:val="000D736E"/>
    <w:rsid w:val="000E0486"/>
    <w:rsid w:val="000F11BC"/>
    <w:rsid w:val="000F5B11"/>
    <w:rsid w:val="001012DA"/>
    <w:rsid w:val="001025BC"/>
    <w:rsid w:val="001033A5"/>
    <w:rsid w:val="001078B3"/>
    <w:rsid w:val="001078E2"/>
    <w:rsid w:val="00110BD8"/>
    <w:rsid w:val="00112C5C"/>
    <w:rsid w:val="00121B2A"/>
    <w:rsid w:val="001241D3"/>
    <w:rsid w:val="00124A6A"/>
    <w:rsid w:val="00126296"/>
    <w:rsid w:val="001264AA"/>
    <w:rsid w:val="00126E95"/>
    <w:rsid w:val="00137CAC"/>
    <w:rsid w:val="0014152C"/>
    <w:rsid w:val="001454C5"/>
    <w:rsid w:val="001454CD"/>
    <w:rsid w:val="0014592C"/>
    <w:rsid w:val="00145F51"/>
    <w:rsid w:val="0014796E"/>
    <w:rsid w:val="001517F6"/>
    <w:rsid w:val="0016330C"/>
    <w:rsid w:val="001642DD"/>
    <w:rsid w:val="00164C97"/>
    <w:rsid w:val="00170BD6"/>
    <w:rsid w:val="00173F30"/>
    <w:rsid w:val="0018055E"/>
    <w:rsid w:val="00181B4D"/>
    <w:rsid w:val="00183916"/>
    <w:rsid w:val="0018557F"/>
    <w:rsid w:val="00187094"/>
    <w:rsid w:val="00190BA7"/>
    <w:rsid w:val="00194630"/>
    <w:rsid w:val="0019777C"/>
    <w:rsid w:val="001A30EB"/>
    <w:rsid w:val="001A3147"/>
    <w:rsid w:val="001A4206"/>
    <w:rsid w:val="001A5BF4"/>
    <w:rsid w:val="001A5BFA"/>
    <w:rsid w:val="001A6022"/>
    <w:rsid w:val="001A65A1"/>
    <w:rsid w:val="001B05B6"/>
    <w:rsid w:val="001B1409"/>
    <w:rsid w:val="001B276D"/>
    <w:rsid w:val="001B31C3"/>
    <w:rsid w:val="001B3855"/>
    <w:rsid w:val="001B5B9B"/>
    <w:rsid w:val="001B6128"/>
    <w:rsid w:val="001C4FD9"/>
    <w:rsid w:val="001D0112"/>
    <w:rsid w:val="001E1197"/>
    <w:rsid w:val="001E53EA"/>
    <w:rsid w:val="001E6F1E"/>
    <w:rsid w:val="001E7084"/>
    <w:rsid w:val="001E76B1"/>
    <w:rsid w:val="001F4FE4"/>
    <w:rsid w:val="001F6F9C"/>
    <w:rsid w:val="001F780F"/>
    <w:rsid w:val="00200A5B"/>
    <w:rsid w:val="00204992"/>
    <w:rsid w:val="002100E1"/>
    <w:rsid w:val="0021017B"/>
    <w:rsid w:val="00210353"/>
    <w:rsid w:val="00213D0A"/>
    <w:rsid w:val="002151D5"/>
    <w:rsid w:val="00216D2A"/>
    <w:rsid w:val="0022188A"/>
    <w:rsid w:val="0022340F"/>
    <w:rsid w:val="002240A8"/>
    <w:rsid w:val="00230003"/>
    <w:rsid w:val="002315EC"/>
    <w:rsid w:val="00231E32"/>
    <w:rsid w:val="002374FB"/>
    <w:rsid w:val="00240272"/>
    <w:rsid w:val="00245721"/>
    <w:rsid w:val="00245B98"/>
    <w:rsid w:val="002523E5"/>
    <w:rsid w:val="0025248A"/>
    <w:rsid w:val="002551C3"/>
    <w:rsid w:val="002611DD"/>
    <w:rsid w:val="00263E20"/>
    <w:rsid w:val="00264004"/>
    <w:rsid w:val="002646F1"/>
    <w:rsid w:val="00264F43"/>
    <w:rsid w:val="00265A87"/>
    <w:rsid w:val="002662C3"/>
    <w:rsid w:val="00274D04"/>
    <w:rsid w:val="002753A7"/>
    <w:rsid w:val="00284E51"/>
    <w:rsid w:val="00292116"/>
    <w:rsid w:val="00295031"/>
    <w:rsid w:val="0029737A"/>
    <w:rsid w:val="002A3FC7"/>
    <w:rsid w:val="002A622A"/>
    <w:rsid w:val="002A6B2C"/>
    <w:rsid w:val="002B1708"/>
    <w:rsid w:val="002B1C47"/>
    <w:rsid w:val="002B2058"/>
    <w:rsid w:val="002B223C"/>
    <w:rsid w:val="002B4119"/>
    <w:rsid w:val="002B4A8E"/>
    <w:rsid w:val="002B5208"/>
    <w:rsid w:val="002B5741"/>
    <w:rsid w:val="002B637F"/>
    <w:rsid w:val="002B6FCF"/>
    <w:rsid w:val="002C1868"/>
    <w:rsid w:val="002C18B4"/>
    <w:rsid w:val="002C293C"/>
    <w:rsid w:val="002C2AB8"/>
    <w:rsid w:val="002C6195"/>
    <w:rsid w:val="002C6239"/>
    <w:rsid w:val="002C6804"/>
    <w:rsid w:val="002C7228"/>
    <w:rsid w:val="002C76E5"/>
    <w:rsid w:val="002C7F3C"/>
    <w:rsid w:val="002E05DF"/>
    <w:rsid w:val="002E3732"/>
    <w:rsid w:val="002E5DBB"/>
    <w:rsid w:val="002E7465"/>
    <w:rsid w:val="002F08D8"/>
    <w:rsid w:val="002F14B9"/>
    <w:rsid w:val="002F2104"/>
    <w:rsid w:val="002F23A3"/>
    <w:rsid w:val="00300F17"/>
    <w:rsid w:val="00301F5E"/>
    <w:rsid w:val="00302083"/>
    <w:rsid w:val="00302157"/>
    <w:rsid w:val="00304BEA"/>
    <w:rsid w:val="00306CBB"/>
    <w:rsid w:val="00312256"/>
    <w:rsid w:val="0031360B"/>
    <w:rsid w:val="00313D1C"/>
    <w:rsid w:val="00316090"/>
    <w:rsid w:val="00320AAF"/>
    <w:rsid w:val="00323FA5"/>
    <w:rsid w:val="00324197"/>
    <w:rsid w:val="00330DF4"/>
    <w:rsid w:val="00331E6E"/>
    <w:rsid w:val="00332B72"/>
    <w:rsid w:val="00332CD2"/>
    <w:rsid w:val="00346FB5"/>
    <w:rsid w:val="00347832"/>
    <w:rsid w:val="0035118A"/>
    <w:rsid w:val="00352CE2"/>
    <w:rsid w:val="00355F60"/>
    <w:rsid w:val="003614C7"/>
    <w:rsid w:val="00365010"/>
    <w:rsid w:val="003656DE"/>
    <w:rsid w:val="003665A9"/>
    <w:rsid w:val="0037179A"/>
    <w:rsid w:val="0037328D"/>
    <w:rsid w:val="003827B1"/>
    <w:rsid w:val="00385107"/>
    <w:rsid w:val="00385F5D"/>
    <w:rsid w:val="00387698"/>
    <w:rsid w:val="00387842"/>
    <w:rsid w:val="003922AC"/>
    <w:rsid w:val="0039300A"/>
    <w:rsid w:val="003A136A"/>
    <w:rsid w:val="003A37D7"/>
    <w:rsid w:val="003A3A85"/>
    <w:rsid w:val="003A52D8"/>
    <w:rsid w:val="003B1F79"/>
    <w:rsid w:val="003B2EF2"/>
    <w:rsid w:val="003B6F38"/>
    <w:rsid w:val="003B750F"/>
    <w:rsid w:val="003B7E4D"/>
    <w:rsid w:val="003C1926"/>
    <w:rsid w:val="003C438F"/>
    <w:rsid w:val="003C5C87"/>
    <w:rsid w:val="003D16AE"/>
    <w:rsid w:val="003D1897"/>
    <w:rsid w:val="003D25FB"/>
    <w:rsid w:val="003D2CB1"/>
    <w:rsid w:val="003D31BF"/>
    <w:rsid w:val="003D75F8"/>
    <w:rsid w:val="003E147D"/>
    <w:rsid w:val="003E6B4A"/>
    <w:rsid w:val="003F048C"/>
    <w:rsid w:val="003F1B84"/>
    <w:rsid w:val="003F4BDD"/>
    <w:rsid w:val="003F4C26"/>
    <w:rsid w:val="003F4EA1"/>
    <w:rsid w:val="003F6ED5"/>
    <w:rsid w:val="00404BEF"/>
    <w:rsid w:val="004110FF"/>
    <w:rsid w:val="0041187F"/>
    <w:rsid w:val="0041260B"/>
    <w:rsid w:val="0041266D"/>
    <w:rsid w:val="00415920"/>
    <w:rsid w:val="0042434D"/>
    <w:rsid w:val="004267C5"/>
    <w:rsid w:val="00427C65"/>
    <w:rsid w:val="00432E6D"/>
    <w:rsid w:val="00433A0A"/>
    <w:rsid w:val="004348DE"/>
    <w:rsid w:val="0043492B"/>
    <w:rsid w:val="004351EE"/>
    <w:rsid w:val="00436A7E"/>
    <w:rsid w:val="00440ABE"/>
    <w:rsid w:val="00442B25"/>
    <w:rsid w:val="004472C8"/>
    <w:rsid w:val="00447719"/>
    <w:rsid w:val="00452BF9"/>
    <w:rsid w:val="00452F6B"/>
    <w:rsid w:val="00454005"/>
    <w:rsid w:val="00454A45"/>
    <w:rsid w:val="00455F27"/>
    <w:rsid w:val="0045676A"/>
    <w:rsid w:val="00456FB1"/>
    <w:rsid w:val="004571A6"/>
    <w:rsid w:val="00466202"/>
    <w:rsid w:val="00467D34"/>
    <w:rsid w:val="00467EA5"/>
    <w:rsid w:val="00470FD0"/>
    <w:rsid w:val="0047250F"/>
    <w:rsid w:val="004738C9"/>
    <w:rsid w:val="004744D9"/>
    <w:rsid w:val="004800A5"/>
    <w:rsid w:val="004876D0"/>
    <w:rsid w:val="00487AB8"/>
    <w:rsid w:val="00487B9C"/>
    <w:rsid w:val="004910B1"/>
    <w:rsid w:val="004951B3"/>
    <w:rsid w:val="0049771A"/>
    <w:rsid w:val="004A12DB"/>
    <w:rsid w:val="004A1625"/>
    <w:rsid w:val="004A1B2B"/>
    <w:rsid w:val="004A2082"/>
    <w:rsid w:val="004A36F2"/>
    <w:rsid w:val="004B0D8B"/>
    <w:rsid w:val="004B3E12"/>
    <w:rsid w:val="004C1013"/>
    <w:rsid w:val="004C1036"/>
    <w:rsid w:val="004C3497"/>
    <w:rsid w:val="004C41B1"/>
    <w:rsid w:val="004C49E6"/>
    <w:rsid w:val="004C6141"/>
    <w:rsid w:val="004D07B6"/>
    <w:rsid w:val="004D23B0"/>
    <w:rsid w:val="004D2B12"/>
    <w:rsid w:val="004E115E"/>
    <w:rsid w:val="004E3F76"/>
    <w:rsid w:val="004E4359"/>
    <w:rsid w:val="004E45A6"/>
    <w:rsid w:val="004E6AEC"/>
    <w:rsid w:val="004E775D"/>
    <w:rsid w:val="004F135F"/>
    <w:rsid w:val="004F42B3"/>
    <w:rsid w:val="004F575F"/>
    <w:rsid w:val="004F5F40"/>
    <w:rsid w:val="004F71F2"/>
    <w:rsid w:val="004F7CA2"/>
    <w:rsid w:val="005007A3"/>
    <w:rsid w:val="00500888"/>
    <w:rsid w:val="00501362"/>
    <w:rsid w:val="005020A4"/>
    <w:rsid w:val="005067B6"/>
    <w:rsid w:val="00510E6C"/>
    <w:rsid w:val="00515A7C"/>
    <w:rsid w:val="005165F6"/>
    <w:rsid w:val="00516D2B"/>
    <w:rsid w:val="00516F9E"/>
    <w:rsid w:val="00517C26"/>
    <w:rsid w:val="005264F1"/>
    <w:rsid w:val="005302DF"/>
    <w:rsid w:val="00532D24"/>
    <w:rsid w:val="00532F9E"/>
    <w:rsid w:val="005337C5"/>
    <w:rsid w:val="00537DB1"/>
    <w:rsid w:val="00541E62"/>
    <w:rsid w:val="00544357"/>
    <w:rsid w:val="00545905"/>
    <w:rsid w:val="00550E62"/>
    <w:rsid w:val="00553562"/>
    <w:rsid w:val="00553AE8"/>
    <w:rsid w:val="005546EE"/>
    <w:rsid w:val="00554B0B"/>
    <w:rsid w:val="00563647"/>
    <w:rsid w:val="00564DEF"/>
    <w:rsid w:val="0056745B"/>
    <w:rsid w:val="005763E4"/>
    <w:rsid w:val="00577053"/>
    <w:rsid w:val="005779E2"/>
    <w:rsid w:val="00577A86"/>
    <w:rsid w:val="00582FB3"/>
    <w:rsid w:val="00583071"/>
    <w:rsid w:val="00583206"/>
    <w:rsid w:val="00583738"/>
    <w:rsid w:val="00583799"/>
    <w:rsid w:val="005849D7"/>
    <w:rsid w:val="00591307"/>
    <w:rsid w:val="00591A5B"/>
    <w:rsid w:val="00597470"/>
    <w:rsid w:val="005A2232"/>
    <w:rsid w:val="005A3699"/>
    <w:rsid w:val="005A4A94"/>
    <w:rsid w:val="005B1FD5"/>
    <w:rsid w:val="005B4E5D"/>
    <w:rsid w:val="005B4E81"/>
    <w:rsid w:val="005B7B79"/>
    <w:rsid w:val="005B7BA8"/>
    <w:rsid w:val="005C1320"/>
    <w:rsid w:val="005C1B7D"/>
    <w:rsid w:val="005C2F52"/>
    <w:rsid w:val="005C4A73"/>
    <w:rsid w:val="005C544B"/>
    <w:rsid w:val="005C7CB3"/>
    <w:rsid w:val="005D01A8"/>
    <w:rsid w:val="005D1A84"/>
    <w:rsid w:val="005D2447"/>
    <w:rsid w:val="005D2C39"/>
    <w:rsid w:val="005D466D"/>
    <w:rsid w:val="005D5406"/>
    <w:rsid w:val="005E2791"/>
    <w:rsid w:val="005E3AE4"/>
    <w:rsid w:val="005E4B1C"/>
    <w:rsid w:val="005E4DD5"/>
    <w:rsid w:val="005E5F5D"/>
    <w:rsid w:val="005E60B0"/>
    <w:rsid w:val="005F5B5C"/>
    <w:rsid w:val="005F61FC"/>
    <w:rsid w:val="005F70B0"/>
    <w:rsid w:val="005F7691"/>
    <w:rsid w:val="005F7934"/>
    <w:rsid w:val="00602795"/>
    <w:rsid w:val="0060559A"/>
    <w:rsid w:val="006064AC"/>
    <w:rsid w:val="00615DB4"/>
    <w:rsid w:val="006170C9"/>
    <w:rsid w:val="006178CB"/>
    <w:rsid w:val="006249AF"/>
    <w:rsid w:val="00625D79"/>
    <w:rsid w:val="0062780F"/>
    <w:rsid w:val="00633FDB"/>
    <w:rsid w:val="00634A5C"/>
    <w:rsid w:val="0063527B"/>
    <w:rsid w:val="00635C46"/>
    <w:rsid w:val="006433A3"/>
    <w:rsid w:val="006436E0"/>
    <w:rsid w:val="00647927"/>
    <w:rsid w:val="00647A1A"/>
    <w:rsid w:val="00647BC4"/>
    <w:rsid w:val="006532B5"/>
    <w:rsid w:val="006548D6"/>
    <w:rsid w:val="00655184"/>
    <w:rsid w:val="006556E6"/>
    <w:rsid w:val="00656D82"/>
    <w:rsid w:val="00661909"/>
    <w:rsid w:val="006619B8"/>
    <w:rsid w:val="00663C90"/>
    <w:rsid w:val="00663FD7"/>
    <w:rsid w:val="00665E10"/>
    <w:rsid w:val="0067367C"/>
    <w:rsid w:val="0067381B"/>
    <w:rsid w:val="006747DF"/>
    <w:rsid w:val="00682105"/>
    <w:rsid w:val="00682C04"/>
    <w:rsid w:val="00682DFC"/>
    <w:rsid w:val="00690CA8"/>
    <w:rsid w:val="00694010"/>
    <w:rsid w:val="00694ED2"/>
    <w:rsid w:val="006979FC"/>
    <w:rsid w:val="006A217C"/>
    <w:rsid w:val="006A2A8E"/>
    <w:rsid w:val="006A51E8"/>
    <w:rsid w:val="006A7A6A"/>
    <w:rsid w:val="006A7DCE"/>
    <w:rsid w:val="006B16AE"/>
    <w:rsid w:val="006B25D1"/>
    <w:rsid w:val="006C06FD"/>
    <w:rsid w:val="006C1D2E"/>
    <w:rsid w:val="006C25B4"/>
    <w:rsid w:val="006C25CB"/>
    <w:rsid w:val="006C450E"/>
    <w:rsid w:val="006C45BF"/>
    <w:rsid w:val="006C5D2F"/>
    <w:rsid w:val="006D1702"/>
    <w:rsid w:val="006D46EC"/>
    <w:rsid w:val="006D5D11"/>
    <w:rsid w:val="006D6683"/>
    <w:rsid w:val="006D7B99"/>
    <w:rsid w:val="006D7F57"/>
    <w:rsid w:val="006E3C12"/>
    <w:rsid w:val="006E6D24"/>
    <w:rsid w:val="007039C4"/>
    <w:rsid w:val="0070435D"/>
    <w:rsid w:val="00707EE6"/>
    <w:rsid w:val="00711259"/>
    <w:rsid w:val="00712583"/>
    <w:rsid w:val="00715CE4"/>
    <w:rsid w:val="00716AD0"/>
    <w:rsid w:val="0071757E"/>
    <w:rsid w:val="00717621"/>
    <w:rsid w:val="00721363"/>
    <w:rsid w:val="00723777"/>
    <w:rsid w:val="00730085"/>
    <w:rsid w:val="00731611"/>
    <w:rsid w:val="00734F75"/>
    <w:rsid w:val="007359E1"/>
    <w:rsid w:val="007366E4"/>
    <w:rsid w:val="00740163"/>
    <w:rsid w:val="00740C5A"/>
    <w:rsid w:val="00744A6C"/>
    <w:rsid w:val="00744EE0"/>
    <w:rsid w:val="007508A7"/>
    <w:rsid w:val="00750AC5"/>
    <w:rsid w:val="00753AFE"/>
    <w:rsid w:val="00755D67"/>
    <w:rsid w:val="00760EF1"/>
    <w:rsid w:val="0076172B"/>
    <w:rsid w:val="0076569D"/>
    <w:rsid w:val="00775503"/>
    <w:rsid w:val="00775513"/>
    <w:rsid w:val="007814B5"/>
    <w:rsid w:val="007819DF"/>
    <w:rsid w:val="0078207E"/>
    <w:rsid w:val="007824E2"/>
    <w:rsid w:val="00783384"/>
    <w:rsid w:val="007867DB"/>
    <w:rsid w:val="0079207D"/>
    <w:rsid w:val="00792C6F"/>
    <w:rsid w:val="0079324A"/>
    <w:rsid w:val="00795F9D"/>
    <w:rsid w:val="00796FB6"/>
    <w:rsid w:val="007A060C"/>
    <w:rsid w:val="007A2747"/>
    <w:rsid w:val="007A45B1"/>
    <w:rsid w:val="007A564C"/>
    <w:rsid w:val="007B29D2"/>
    <w:rsid w:val="007B3009"/>
    <w:rsid w:val="007B4FC9"/>
    <w:rsid w:val="007B5EC9"/>
    <w:rsid w:val="007C1B9A"/>
    <w:rsid w:val="007C464E"/>
    <w:rsid w:val="007C48C5"/>
    <w:rsid w:val="007C490B"/>
    <w:rsid w:val="007C5A4D"/>
    <w:rsid w:val="007C6B4B"/>
    <w:rsid w:val="007C72C9"/>
    <w:rsid w:val="007C7C81"/>
    <w:rsid w:val="007D11FE"/>
    <w:rsid w:val="007D13FC"/>
    <w:rsid w:val="007D1936"/>
    <w:rsid w:val="007D208A"/>
    <w:rsid w:val="007D2A6A"/>
    <w:rsid w:val="007D5348"/>
    <w:rsid w:val="007D636A"/>
    <w:rsid w:val="007E2AD0"/>
    <w:rsid w:val="007E2E21"/>
    <w:rsid w:val="007E340C"/>
    <w:rsid w:val="007E48E6"/>
    <w:rsid w:val="007E4E5D"/>
    <w:rsid w:val="007E5C19"/>
    <w:rsid w:val="007E7C1D"/>
    <w:rsid w:val="007E7FCC"/>
    <w:rsid w:val="007F036B"/>
    <w:rsid w:val="007F269D"/>
    <w:rsid w:val="007F2B1E"/>
    <w:rsid w:val="007F4086"/>
    <w:rsid w:val="007F4597"/>
    <w:rsid w:val="00803A0A"/>
    <w:rsid w:val="008047ED"/>
    <w:rsid w:val="00805C44"/>
    <w:rsid w:val="00807049"/>
    <w:rsid w:val="008114DA"/>
    <w:rsid w:val="008140E8"/>
    <w:rsid w:val="00814D5F"/>
    <w:rsid w:val="00817E0B"/>
    <w:rsid w:val="00824C9D"/>
    <w:rsid w:val="00825497"/>
    <w:rsid w:val="00827358"/>
    <w:rsid w:val="00827EA8"/>
    <w:rsid w:val="00831154"/>
    <w:rsid w:val="0083289F"/>
    <w:rsid w:val="00833170"/>
    <w:rsid w:val="00833365"/>
    <w:rsid w:val="00835054"/>
    <w:rsid w:val="008374DE"/>
    <w:rsid w:val="008379C9"/>
    <w:rsid w:val="008441BD"/>
    <w:rsid w:val="008460C5"/>
    <w:rsid w:val="008512E5"/>
    <w:rsid w:val="00852597"/>
    <w:rsid w:val="0085300D"/>
    <w:rsid w:val="00853D2D"/>
    <w:rsid w:val="00853EEE"/>
    <w:rsid w:val="00855C24"/>
    <w:rsid w:val="00860251"/>
    <w:rsid w:val="00862381"/>
    <w:rsid w:val="00866AFE"/>
    <w:rsid w:val="00870800"/>
    <w:rsid w:val="00871CBB"/>
    <w:rsid w:val="00872638"/>
    <w:rsid w:val="00875225"/>
    <w:rsid w:val="008900CB"/>
    <w:rsid w:val="00890AB7"/>
    <w:rsid w:val="00893D60"/>
    <w:rsid w:val="008A10BA"/>
    <w:rsid w:val="008A4115"/>
    <w:rsid w:val="008A4E33"/>
    <w:rsid w:val="008A5D9A"/>
    <w:rsid w:val="008A5EBC"/>
    <w:rsid w:val="008A7069"/>
    <w:rsid w:val="008A7203"/>
    <w:rsid w:val="008B0A28"/>
    <w:rsid w:val="008B1F45"/>
    <w:rsid w:val="008B2ED1"/>
    <w:rsid w:val="008B6A94"/>
    <w:rsid w:val="008C4EA0"/>
    <w:rsid w:val="008C4FAF"/>
    <w:rsid w:val="008C71A8"/>
    <w:rsid w:val="008D42C9"/>
    <w:rsid w:val="008D4F84"/>
    <w:rsid w:val="008D72F3"/>
    <w:rsid w:val="008E0065"/>
    <w:rsid w:val="008E302A"/>
    <w:rsid w:val="008E6C5A"/>
    <w:rsid w:val="008F2AF6"/>
    <w:rsid w:val="008F3041"/>
    <w:rsid w:val="008F528C"/>
    <w:rsid w:val="008F5DB4"/>
    <w:rsid w:val="00900627"/>
    <w:rsid w:val="0090097E"/>
    <w:rsid w:val="009023D6"/>
    <w:rsid w:val="0090289A"/>
    <w:rsid w:val="00911799"/>
    <w:rsid w:val="009141B3"/>
    <w:rsid w:val="0091499C"/>
    <w:rsid w:val="00917C13"/>
    <w:rsid w:val="00917F1E"/>
    <w:rsid w:val="00920D0E"/>
    <w:rsid w:val="009213E6"/>
    <w:rsid w:val="0092220D"/>
    <w:rsid w:val="0092487B"/>
    <w:rsid w:val="009257C3"/>
    <w:rsid w:val="00926992"/>
    <w:rsid w:val="00930C66"/>
    <w:rsid w:val="009331E5"/>
    <w:rsid w:val="009334D0"/>
    <w:rsid w:val="009335A3"/>
    <w:rsid w:val="00935024"/>
    <w:rsid w:val="00936FBE"/>
    <w:rsid w:val="00940422"/>
    <w:rsid w:val="00940CDD"/>
    <w:rsid w:val="00944020"/>
    <w:rsid w:val="00946217"/>
    <w:rsid w:val="00946F10"/>
    <w:rsid w:val="00951E2F"/>
    <w:rsid w:val="0096122F"/>
    <w:rsid w:val="00961738"/>
    <w:rsid w:val="00962451"/>
    <w:rsid w:val="00964E50"/>
    <w:rsid w:val="00965289"/>
    <w:rsid w:val="00965EDE"/>
    <w:rsid w:val="00966278"/>
    <w:rsid w:val="0096716F"/>
    <w:rsid w:val="009746B4"/>
    <w:rsid w:val="009764B0"/>
    <w:rsid w:val="00980D24"/>
    <w:rsid w:val="00982520"/>
    <w:rsid w:val="009826BC"/>
    <w:rsid w:val="0098284A"/>
    <w:rsid w:val="00985AB0"/>
    <w:rsid w:val="009860F1"/>
    <w:rsid w:val="009915C5"/>
    <w:rsid w:val="00991BCA"/>
    <w:rsid w:val="009950C4"/>
    <w:rsid w:val="009967FC"/>
    <w:rsid w:val="00997D4C"/>
    <w:rsid w:val="00997E5F"/>
    <w:rsid w:val="009A3EC1"/>
    <w:rsid w:val="009A620F"/>
    <w:rsid w:val="009B12D3"/>
    <w:rsid w:val="009B1A31"/>
    <w:rsid w:val="009B47A3"/>
    <w:rsid w:val="009B4C8C"/>
    <w:rsid w:val="009B4E29"/>
    <w:rsid w:val="009B5A07"/>
    <w:rsid w:val="009B5CCC"/>
    <w:rsid w:val="009C05E1"/>
    <w:rsid w:val="009C0736"/>
    <w:rsid w:val="009C1C14"/>
    <w:rsid w:val="009C2DC2"/>
    <w:rsid w:val="009C3233"/>
    <w:rsid w:val="009C6E69"/>
    <w:rsid w:val="009C70E8"/>
    <w:rsid w:val="009D5574"/>
    <w:rsid w:val="009D7DEB"/>
    <w:rsid w:val="009E0FDA"/>
    <w:rsid w:val="009E1A1D"/>
    <w:rsid w:val="009E28F4"/>
    <w:rsid w:val="009E6277"/>
    <w:rsid w:val="009E68B2"/>
    <w:rsid w:val="009E74EE"/>
    <w:rsid w:val="009E7F12"/>
    <w:rsid w:val="009F093D"/>
    <w:rsid w:val="009F2AB3"/>
    <w:rsid w:val="009F2B14"/>
    <w:rsid w:val="00A02BC5"/>
    <w:rsid w:val="00A02DA9"/>
    <w:rsid w:val="00A0388B"/>
    <w:rsid w:val="00A05C36"/>
    <w:rsid w:val="00A063C5"/>
    <w:rsid w:val="00A0724F"/>
    <w:rsid w:val="00A10189"/>
    <w:rsid w:val="00A12693"/>
    <w:rsid w:val="00A12EEA"/>
    <w:rsid w:val="00A13F5B"/>
    <w:rsid w:val="00A1440E"/>
    <w:rsid w:val="00A1447F"/>
    <w:rsid w:val="00A21575"/>
    <w:rsid w:val="00A26617"/>
    <w:rsid w:val="00A35A08"/>
    <w:rsid w:val="00A40334"/>
    <w:rsid w:val="00A46E38"/>
    <w:rsid w:val="00A50349"/>
    <w:rsid w:val="00A5098D"/>
    <w:rsid w:val="00A50F6A"/>
    <w:rsid w:val="00A512E0"/>
    <w:rsid w:val="00A52E15"/>
    <w:rsid w:val="00A55160"/>
    <w:rsid w:val="00A61D18"/>
    <w:rsid w:val="00A641A3"/>
    <w:rsid w:val="00A6593C"/>
    <w:rsid w:val="00A65F69"/>
    <w:rsid w:val="00A66B56"/>
    <w:rsid w:val="00A66FA0"/>
    <w:rsid w:val="00A702B8"/>
    <w:rsid w:val="00A77F3E"/>
    <w:rsid w:val="00A80597"/>
    <w:rsid w:val="00A81CD1"/>
    <w:rsid w:val="00A833C8"/>
    <w:rsid w:val="00A83EAD"/>
    <w:rsid w:val="00A86750"/>
    <w:rsid w:val="00A86BC9"/>
    <w:rsid w:val="00A8738A"/>
    <w:rsid w:val="00A90EA7"/>
    <w:rsid w:val="00A93E8C"/>
    <w:rsid w:val="00A94F06"/>
    <w:rsid w:val="00AB1C01"/>
    <w:rsid w:val="00AB5DB8"/>
    <w:rsid w:val="00AB67B1"/>
    <w:rsid w:val="00AC0638"/>
    <w:rsid w:val="00AC3CCC"/>
    <w:rsid w:val="00AC440C"/>
    <w:rsid w:val="00AC6943"/>
    <w:rsid w:val="00AD1B18"/>
    <w:rsid w:val="00AD1B3D"/>
    <w:rsid w:val="00AD2FCF"/>
    <w:rsid w:val="00AD52B5"/>
    <w:rsid w:val="00AD629D"/>
    <w:rsid w:val="00AD7C00"/>
    <w:rsid w:val="00AE06B6"/>
    <w:rsid w:val="00AE28C7"/>
    <w:rsid w:val="00AE336D"/>
    <w:rsid w:val="00AE5411"/>
    <w:rsid w:val="00AE6098"/>
    <w:rsid w:val="00AE7F2E"/>
    <w:rsid w:val="00AF0859"/>
    <w:rsid w:val="00AF0937"/>
    <w:rsid w:val="00AF0C2C"/>
    <w:rsid w:val="00AF1558"/>
    <w:rsid w:val="00AF15B2"/>
    <w:rsid w:val="00AF28FF"/>
    <w:rsid w:val="00AF2D2D"/>
    <w:rsid w:val="00AF4E18"/>
    <w:rsid w:val="00AF5FD0"/>
    <w:rsid w:val="00AF6DE6"/>
    <w:rsid w:val="00B02939"/>
    <w:rsid w:val="00B03523"/>
    <w:rsid w:val="00B10D7A"/>
    <w:rsid w:val="00B12ACA"/>
    <w:rsid w:val="00B1561A"/>
    <w:rsid w:val="00B16539"/>
    <w:rsid w:val="00B16D8B"/>
    <w:rsid w:val="00B20545"/>
    <w:rsid w:val="00B22D3C"/>
    <w:rsid w:val="00B23D0B"/>
    <w:rsid w:val="00B23EBF"/>
    <w:rsid w:val="00B25025"/>
    <w:rsid w:val="00B27904"/>
    <w:rsid w:val="00B32CB8"/>
    <w:rsid w:val="00B33344"/>
    <w:rsid w:val="00B339EE"/>
    <w:rsid w:val="00B359B4"/>
    <w:rsid w:val="00B37553"/>
    <w:rsid w:val="00B4060F"/>
    <w:rsid w:val="00B40B1D"/>
    <w:rsid w:val="00B42FF2"/>
    <w:rsid w:val="00B439BA"/>
    <w:rsid w:val="00B4608C"/>
    <w:rsid w:val="00B468A5"/>
    <w:rsid w:val="00B54D69"/>
    <w:rsid w:val="00B6027C"/>
    <w:rsid w:val="00B604E8"/>
    <w:rsid w:val="00B613C7"/>
    <w:rsid w:val="00B63717"/>
    <w:rsid w:val="00B669B4"/>
    <w:rsid w:val="00B67374"/>
    <w:rsid w:val="00B71D1B"/>
    <w:rsid w:val="00B74A8B"/>
    <w:rsid w:val="00B764A2"/>
    <w:rsid w:val="00B7704B"/>
    <w:rsid w:val="00B80D96"/>
    <w:rsid w:val="00B817F7"/>
    <w:rsid w:val="00B82B96"/>
    <w:rsid w:val="00B82CBF"/>
    <w:rsid w:val="00B83D37"/>
    <w:rsid w:val="00B855AC"/>
    <w:rsid w:val="00B926E4"/>
    <w:rsid w:val="00B9351E"/>
    <w:rsid w:val="00B93C95"/>
    <w:rsid w:val="00B9410B"/>
    <w:rsid w:val="00B95519"/>
    <w:rsid w:val="00BA3B5D"/>
    <w:rsid w:val="00BA714B"/>
    <w:rsid w:val="00BB1023"/>
    <w:rsid w:val="00BB32F2"/>
    <w:rsid w:val="00BB38F8"/>
    <w:rsid w:val="00BB3E63"/>
    <w:rsid w:val="00BC0212"/>
    <w:rsid w:val="00BC22DD"/>
    <w:rsid w:val="00BD2E5C"/>
    <w:rsid w:val="00BD33B7"/>
    <w:rsid w:val="00BD5AD2"/>
    <w:rsid w:val="00BE0FC3"/>
    <w:rsid w:val="00BE3A2B"/>
    <w:rsid w:val="00BF0653"/>
    <w:rsid w:val="00BF4081"/>
    <w:rsid w:val="00BF4713"/>
    <w:rsid w:val="00BF5DDC"/>
    <w:rsid w:val="00C0079E"/>
    <w:rsid w:val="00C00964"/>
    <w:rsid w:val="00C047E7"/>
    <w:rsid w:val="00C07598"/>
    <w:rsid w:val="00C07DA2"/>
    <w:rsid w:val="00C14144"/>
    <w:rsid w:val="00C14B60"/>
    <w:rsid w:val="00C14C02"/>
    <w:rsid w:val="00C15AB6"/>
    <w:rsid w:val="00C22553"/>
    <w:rsid w:val="00C23A0E"/>
    <w:rsid w:val="00C24AF5"/>
    <w:rsid w:val="00C25699"/>
    <w:rsid w:val="00C30759"/>
    <w:rsid w:val="00C30814"/>
    <w:rsid w:val="00C40F65"/>
    <w:rsid w:val="00C430F2"/>
    <w:rsid w:val="00C43F85"/>
    <w:rsid w:val="00C447E8"/>
    <w:rsid w:val="00C44CEF"/>
    <w:rsid w:val="00C46A3A"/>
    <w:rsid w:val="00C47179"/>
    <w:rsid w:val="00C47722"/>
    <w:rsid w:val="00C527AA"/>
    <w:rsid w:val="00C5794C"/>
    <w:rsid w:val="00C57FF2"/>
    <w:rsid w:val="00C60384"/>
    <w:rsid w:val="00C626FE"/>
    <w:rsid w:val="00C63A1C"/>
    <w:rsid w:val="00C64F8C"/>
    <w:rsid w:val="00C65565"/>
    <w:rsid w:val="00C71A37"/>
    <w:rsid w:val="00C71E74"/>
    <w:rsid w:val="00C743F4"/>
    <w:rsid w:val="00C75088"/>
    <w:rsid w:val="00C758A0"/>
    <w:rsid w:val="00C77D60"/>
    <w:rsid w:val="00C85604"/>
    <w:rsid w:val="00C85B5B"/>
    <w:rsid w:val="00C94F22"/>
    <w:rsid w:val="00CA0946"/>
    <w:rsid w:val="00CA160D"/>
    <w:rsid w:val="00CA1C3C"/>
    <w:rsid w:val="00CA2D29"/>
    <w:rsid w:val="00CB27BF"/>
    <w:rsid w:val="00CB4E51"/>
    <w:rsid w:val="00CB6E88"/>
    <w:rsid w:val="00CD4DD2"/>
    <w:rsid w:val="00CE15A2"/>
    <w:rsid w:val="00CE1F8E"/>
    <w:rsid w:val="00CE212F"/>
    <w:rsid w:val="00CE2D83"/>
    <w:rsid w:val="00CE35DC"/>
    <w:rsid w:val="00CE42AA"/>
    <w:rsid w:val="00CE5228"/>
    <w:rsid w:val="00CE5B36"/>
    <w:rsid w:val="00CF4C05"/>
    <w:rsid w:val="00CF5535"/>
    <w:rsid w:val="00D00B11"/>
    <w:rsid w:val="00D0406E"/>
    <w:rsid w:val="00D04CE1"/>
    <w:rsid w:val="00D05047"/>
    <w:rsid w:val="00D0628B"/>
    <w:rsid w:val="00D073A6"/>
    <w:rsid w:val="00D109BF"/>
    <w:rsid w:val="00D111B7"/>
    <w:rsid w:val="00D11F1D"/>
    <w:rsid w:val="00D121DF"/>
    <w:rsid w:val="00D15E37"/>
    <w:rsid w:val="00D174D9"/>
    <w:rsid w:val="00D21E3C"/>
    <w:rsid w:val="00D251C3"/>
    <w:rsid w:val="00D25E7A"/>
    <w:rsid w:val="00D2670D"/>
    <w:rsid w:val="00D26FB4"/>
    <w:rsid w:val="00D279DD"/>
    <w:rsid w:val="00D30AB3"/>
    <w:rsid w:val="00D33C9E"/>
    <w:rsid w:val="00D349BC"/>
    <w:rsid w:val="00D368E9"/>
    <w:rsid w:val="00D43560"/>
    <w:rsid w:val="00D527C1"/>
    <w:rsid w:val="00D53DB2"/>
    <w:rsid w:val="00D55484"/>
    <w:rsid w:val="00D55EA1"/>
    <w:rsid w:val="00D65798"/>
    <w:rsid w:val="00D660D3"/>
    <w:rsid w:val="00D7111A"/>
    <w:rsid w:val="00D75147"/>
    <w:rsid w:val="00D75A12"/>
    <w:rsid w:val="00D75EC8"/>
    <w:rsid w:val="00D83641"/>
    <w:rsid w:val="00D848F6"/>
    <w:rsid w:val="00D87B3C"/>
    <w:rsid w:val="00D87FF9"/>
    <w:rsid w:val="00D92019"/>
    <w:rsid w:val="00D92546"/>
    <w:rsid w:val="00D938FA"/>
    <w:rsid w:val="00D95971"/>
    <w:rsid w:val="00D973AE"/>
    <w:rsid w:val="00D978E0"/>
    <w:rsid w:val="00DA27D9"/>
    <w:rsid w:val="00DA31BD"/>
    <w:rsid w:val="00DA346D"/>
    <w:rsid w:val="00DA433D"/>
    <w:rsid w:val="00DA689A"/>
    <w:rsid w:val="00DB6E71"/>
    <w:rsid w:val="00DB6F0D"/>
    <w:rsid w:val="00DB7393"/>
    <w:rsid w:val="00DB7CAF"/>
    <w:rsid w:val="00DC1B48"/>
    <w:rsid w:val="00DC2793"/>
    <w:rsid w:val="00DC2D36"/>
    <w:rsid w:val="00DC2E11"/>
    <w:rsid w:val="00DC39AA"/>
    <w:rsid w:val="00DC4092"/>
    <w:rsid w:val="00DD397B"/>
    <w:rsid w:val="00DD4BDF"/>
    <w:rsid w:val="00DE39C0"/>
    <w:rsid w:val="00DF2CC1"/>
    <w:rsid w:val="00DF498D"/>
    <w:rsid w:val="00DF4DE4"/>
    <w:rsid w:val="00E07DA6"/>
    <w:rsid w:val="00E10390"/>
    <w:rsid w:val="00E13F1B"/>
    <w:rsid w:val="00E15244"/>
    <w:rsid w:val="00E155E3"/>
    <w:rsid w:val="00E157A1"/>
    <w:rsid w:val="00E15E6E"/>
    <w:rsid w:val="00E23A99"/>
    <w:rsid w:val="00E26452"/>
    <w:rsid w:val="00E30D13"/>
    <w:rsid w:val="00E3112D"/>
    <w:rsid w:val="00E41402"/>
    <w:rsid w:val="00E44024"/>
    <w:rsid w:val="00E509DF"/>
    <w:rsid w:val="00E522FB"/>
    <w:rsid w:val="00E523D9"/>
    <w:rsid w:val="00E53F9B"/>
    <w:rsid w:val="00E618F8"/>
    <w:rsid w:val="00E6536A"/>
    <w:rsid w:val="00E73258"/>
    <w:rsid w:val="00E75820"/>
    <w:rsid w:val="00E80568"/>
    <w:rsid w:val="00E844C8"/>
    <w:rsid w:val="00E8531E"/>
    <w:rsid w:val="00E867E2"/>
    <w:rsid w:val="00E86B91"/>
    <w:rsid w:val="00E87544"/>
    <w:rsid w:val="00EA0D60"/>
    <w:rsid w:val="00EA128B"/>
    <w:rsid w:val="00EA1C0E"/>
    <w:rsid w:val="00EA1CA6"/>
    <w:rsid w:val="00EA1E02"/>
    <w:rsid w:val="00EA1EF4"/>
    <w:rsid w:val="00EA3A22"/>
    <w:rsid w:val="00EB1E86"/>
    <w:rsid w:val="00EB4393"/>
    <w:rsid w:val="00EB6511"/>
    <w:rsid w:val="00EB78A1"/>
    <w:rsid w:val="00EC2465"/>
    <w:rsid w:val="00EC3669"/>
    <w:rsid w:val="00EC370B"/>
    <w:rsid w:val="00EC3D81"/>
    <w:rsid w:val="00EC48FB"/>
    <w:rsid w:val="00EC4C83"/>
    <w:rsid w:val="00ED2341"/>
    <w:rsid w:val="00ED2527"/>
    <w:rsid w:val="00ED6A23"/>
    <w:rsid w:val="00EE2224"/>
    <w:rsid w:val="00EE41B2"/>
    <w:rsid w:val="00EE6C6C"/>
    <w:rsid w:val="00EE7A71"/>
    <w:rsid w:val="00EF38E1"/>
    <w:rsid w:val="00EF3E23"/>
    <w:rsid w:val="00EF680E"/>
    <w:rsid w:val="00EF7622"/>
    <w:rsid w:val="00F0225D"/>
    <w:rsid w:val="00F02EB2"/>
    <w:rsid w:val="00F044C0"/>
    <w:rsid w:val="00F12B90"/>
    <w:rsid w:val="00F151E0"/>
    <w:rsid w:val="00F207AF"/>
    <w:rsid w:val="00F22C6C"/>
    <w:rsid w:val="00F2337E"/>
    <w:rsid w:val="00F24FB0"/>
    <w:rsid w:val="00F25FF6"/>
    <w:rsid w:val="00F26D82"/>
    <w:rsid w:val="00F3098D"/>
    <w:rsid w:val="00F3580C"/>
    <w:rsid w:val="00F4669E"/>
    <w:rsid w:val="00F51CEC"/>
    <w:rsid w:val="00F528A2"/>
    <w:rsid w:val="00F5624E"/>
    <w:rsid w:val="00F5629A"/>
    <w:rsid w:val="00F645D4"/>
    <w:rsid w:val="00F707B2"/>
    <w:rsid w:val="00F71E6F"/>
    <w:rsid w:val="00F72070"/>
    <w:rsid w:val="00F73AC9"/>
    <w:rsid w:val="00F77EFA"/>
    <w:rsid w:val="00F81872"/>
    <w:rsid w:val="00F82A99"/>
    <w:rsid w:val="00F85E27"/>
    <w:rsid w:val="00F872BF"/>
    <w:rsid w:val="00F90164"/>
    <w:rsid w:val="00F902A5"/>
    <w:rsid w:val="00F96094"/>
    <w:rsid w:val="00F9675A"/>
    <w:rsid w:val="00FA7AA1"/>
    <w:rsid w:val="00FB2A07"/>
    <w:rsid w:val="00FB3C80"/>
    <w:rsid w:val="00FB4F12"/>
    <w:rsid w:val="00FB5CE2"/>
    <w:rsid w:val="00FC04A0"/>
    <w:rsid w:val="00FC2FB6"/>
    <w:rsid w:val="00FC3F36"/>
    <w:rsid w:val="00FD0268"/>
    <w:rsid w:val="00FD5B96"/>
    <w:rsid w:val="00FD7CFD"/>
    <w:rsid w:val="00FE03C8"/>
    <w:rsid w:val="00FE0EB0"/>
    <w:rsid w:val="00FE37BE"/>
    <w:rsid w:val="00FE5561"/>
    <w:rsid w:val="00FE5AD1"/>
    <w:rsid w:val="00FE6106"/>
    <w:rsid w:val="00FE6D8A"/>
    <w:rsid w:val="00FE70AE"/>
    <w:rsid w:val="00FF23D5"/>
    <w:rsid w:val="00FF357D"/>
    <w:rsid w:val="00FF4C63"/>
    <w:rsid w:val="00FF6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7E0E3"/>
  <w15:docId w15:val="{A6E14794-0B8C-4F46-96C6-CA37E280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0CB"/>
    <w:pPr>
      <w:jc w:val="both"/>
    </w:pPr>
    <w:rPr>
      <w:color w:val="000000" w:themeColor="text2"/>
    </w:rPr>
  </w:style>
  <w:style w:type="paragraph" w:styleId="Heading1">
    <w:name w:val="heading 1"/>
    <w:basedOn w:val="Normal"/>
    <w:next w:val="Normal"/>
    <w:link w:val="Heading1Char"/>
    <w:autoRedefine/>
    <w:uiPriority w:val="9"/>
    <w:qFormat/>
    <w:rsid w:val="003F4C26"/>
    <w:pPr>
      <w:keepNext/>
      <w:keepLines/>
      <w:tabs>
        <w:tab w:val="left" w:pos="540"/>
      </w:tabs>
      <w:outlineLvl w:val="0"/>
    </w:pPr>
    <w:rPr>
      <w:rFonts w:ascii="Calibri" w:eastAsiaTheme="majorEastAsia" w:hAnsi="Calibri" w:cstheme="majorBidi"/>
      <w:b/>
      <w:bCs/>
      <w:color w:val="182854" w:themeColor="text1"/>
      <w:sz w:val="40"/>
      <w:szCs w:val="28"/>
      <w:lang w:eastAsia="ja-JP"/>
    </w:rPr>
  </w:style>
  <w:style w:type="paragraph" w:styleId="Heading2">
    <w:name w:val="heading 2"/>
    <w:basedOn w:val="Normal"/>
    <w:next w:val="Normal"/>
    <w:link w:val="Heading2Char"/>
    <w:autoRedefine/>
    <w:uiPriority w:val="9"/>
    <w:unhideWhenUsed/>
    <w:qFormat/>
    <w:rsid w:val="003D2CB1"/>
    <w:pPr>
      <w:keepNext/>
      <w:keepLines/>
      <w:outlineLvl w:val="1"/>
    </w:pPr>
    <w:rPr>
      <w:rFonts w:ascii="Calibri" w:eastAsiaTheme="majorEastAsia" w:hAnsi="Calibri" w:cstheme="majorBidi"/>
      <w:b/>
      <w:bCs/>
      <w:color w:val="004A8C" w:themeColor="accent1"/>
      <w:sz w:val="32"/>
      <w:szCs w:val="32"/>
    </w:rPr>
  </w:style>
  <w:style w:type="paragraph" w:styleId="Heading3">
    <w:name w:val="heading 3"/>
    <w:basedOn w:val="Normal"/>
    <w:next w:val="Normal"/>
    <w:link w:val="Heading3Char"/>
    <w:autoRedefine/>
    <w:uiPriority w:val="9"/>
    <w:unhideWhenUsed/>
    <w:qFormat/>
    <w:rsid w:val="00BF5DDC"/>
    <w:pPr>
      <w:keepNext/>
      <w:keepLines/>
      <w:tabs>
        <w:tab w:val="left" w:pos="1260"/>
      </w:tabs>
      <w:jc w:val="left"/>
      <w:outlineLvl w:val="2"/>
    </w:pPr>
    <w:rPr>
      <w:rFonts w:ascii="Calibri" w:eastAsiaTheme="majorEastAsia" w:hAnsi="Calibri" w:cstheme="majorBidi"/>
      <w:b/>
      <w:bCs/>
      <w:color w:val="4476BF" w:themeColor="accent2"/>
      <w:sz w:val="32"/>
    </w:rPr>
  </w:style>
  <w:style w:type="paragraph" w:styleId="Heading4">
    <w:name w:val="heading 4"/>
    <w:basedOn w:val="Normal"/>
    <w:next w:val="Normal"/>
    <w:link w:val="Heading4Char"/>
    <w:autoRedefine/>
    <w:uiPriority w:val="9"/>
    <w:unhideWhenUsed/>
    <w:qFormat/>
    <w:rsid w:val="00CE15A2"/>
    <w:pPr>
      <w:keepNext/>
      <w:keepLines/>
      <w:jc w:val="left"/>
      <w:outlineLvl w:val="3"/>
    </w:pPr>
    <w:rPr>
      <w:rFonts w:ascii="Calibri" w:eastAsiaTheme="majorEastAsia" w:hAnsi="Calibri" w:cstheme="majorBidi"/>
      <w:b/>
      <w:bCs/>
      <w:iCs/>
      <w:color w:val="4476BF" w:themeColor="accent2"/>
      <w:sz w:val="28"/>
    </w:rPr>
  </w:style>
  <w:style w:type="paragraph" w:styleId="Heading5">
    <w:name w:val="heading 5"/>
    <w:basedOn w:val="Normal"/>
    <w:next w:val="Normal"/>
    <w:link w:val="Heading5Char"/>
    <w:autoRedefine/>
    <w:uiPriority w:val="9"/>
    <w:unhideWhenUsed/>
    <w:qFormat/>
    <w:rsid w:val="000D005C"/>
    <w:pPr>
      <w:keepNext/>
      <w:keepLines/>
      <w:outlineLvl w:val="4"/>
    </w:pPr>
    <w:rPr>
      <w:rFonts w:ascii="Calibri" w:eastAsiaTheme="majorEastAsia" w:hAnsi="Calibri" w:cstheme="majorBidi"/>
      <w:b/>
      <w:color w:val="4476BF" w:themeColor="accent2"/>
      <w:sz w:val="24"/>
    </w:rPr>
  </w:style>
  <w:style w:type="paragraph" w:styleId="Heading6">
    <w:name w:val="heading 6"/>
    <w:basedOn w:val="Normal"/>
    <w:next w:val="Normal"/>
    <w:link w:val="Heading6Char"/>
    <w:uiPriority w:val="9"/>
    <w:semiHidden/>
    <w:unhideWhenUsed/>
    <w:qFormat/>
    <w:rsid w:val="00BC22DD"/>
    <w:pPr>
      <w:keepNext/>
      <w:keepLines/>
      <w:spacing w:before="200"/>
      <w:outlineLvl w:val="5"/>
    </w:pPr>
    <w:rPr>
      <w:rFonts w:asciiTheme="majorHAnsi" w:eastAsiaTheme="majorEastAsia" w:hAnsiTheme="majorHAnsi" w:cstheme="majorBidi"/>
      <w:i/>
      <w:iCs/>
      <w:color w:val="002445" w:themeColor="accent1" w:themeShade="7F"/>
    </w:rPr>
  </w:style>
  <w:style w:type="paragraph" w:styleId="Heading7">
    <w:name w:val="heading 7"/>
    <w:basedOn w:val="Normal"/>
    <w:next w:val="Normal"/>
    <w:link w:val="Heading7Char"/>
    <w:uiPriority w:val="9"/>
    <w:semiHidden/>
    <w:unhideWhenUsed/>
    <w:qFormat/>
    <w:rsid w:val="00BC22DD"/>
    <w:pPr>
      <w:keepNext/>
      <w:keepLines/>
      <w:spacing w:before="200"/>
      <w:outlineLvl w:val="6"/>
    </w:pPr>
    <w:rPr>
      <w:rFonts w:asciiTheme="majorHAnsi" w:eastAsiaTheme="majorEastAsia" w:hAnsiTheme="majorHAnsi" w:cstheme="majorBidi"/>
      <w:i/>
      <w:iCs/>
      <w:color w:val="2E4DA2" w:themeColor="text1" w:themeTint="BF"/>
    </w:rPr>
  </w:style>
  <w:style w:type="paragraph" w:styleId="Heading8">
    <w:name w:val="heading 8"/>
    <w:basedOn w:val="Normal"/>
    <w:next w:val="Normal"/>
    <w:link w:val="Heading8Char"/>
    <w:uiPriority w:val="9"/>
    <w:semiHidden/>
    <w:unhideWhenUsed/>
    <w:qFormat/>
    <w:rsid w:val="00BC22DD"/>
    <w:pPr>
      <w:keepNext/>
      <w:keepLines/>
      <w:spacing w:before="200"/>
      <w:outlineLvl w:val="7"/>
    </w:pPr>
    <w:rPr>
      <w:rFonts w:asciiTheme="majorHAnsi" w:eastAsiaTheme="majorEastAsia" w:hAnsiTheme="majorHAnsi" w:cstheme="majorBidi"/>
      <w:color w:val="2E4DA2" w:themeColor="text1" w:themeTint="BF"/>
      <w:sz w:val="20"/>
      <w:szCs w:val="20"/>
    </w:rPr>
  </w:style>
  <w:style w:type="paragraph" w:styleId="Heading9">
    <w:name w:val="heading 9"/>
    <w:basedOn w:val="Normal"/>
    <w:next w:val="Normal"/>
    <w:link w:val="Heading9Char"/>
    <w:uiPriority w:val="9"/>
    <w:semiHidden/>
    <w:unhideWhenUsed/>
    <w:qFormat/>
    <w:rsid w:val="00BC22DD"/>
    <w:pPr>
      <w:keepNext/>
      <w:keepLines/>
      <w:spacing w:before="200"/>
      <w:outlineLvl w:val="8"/>
    </w:pPr>
    <w:rPr>
      <w:rFonts w:asciiTheme="majorHAnsi" w:eastAsiaTheme="majorEastAsia" w:hAnsiTheme="majorHAnsi" w:cstheme="majorBidi"/>
      <w:i/>
      <w:iCs/>
      <w:color w:val="2E4DA2"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3A97"/>
    <w:pPr>
      <w:tabs>
        <w:tab w:val="center" w:pos="4680"/>
        <w:tab w:val="right" w:pos="9360"/>
      </w:tabs>
    </w:pPr>
  </w:style>
  <w:style w:type="character" w:customStyle="1" w:styleId="HeaderChar">
    <w:name w:val="Header Char"/>
    <w:basedOn w:val="DefaultParagraphFont"/>
    <w:link w:val="Header"/>
    <w:uiPriority w:val="99"/>
    <w:rsid w:val="00023A97"/>
  </w:style>
  <w:style w:type="paragraph" w:styleId="Footer">
    <w:name w:val="footer"/>
    <w:basedOn w:val="Normal"/>
    <w:link w:val="FooterChar"/>
    <w:uiPriority w:val="99"/>
    <w:unhideWhenUsed/>
    <w:rsid w:val="00023A97"/>
    <w:pPr>
      <w:tabs>
        <w:tab w:val="center" w:pos="4680"/>
        <w:tab w:val="right" w:pos="9360"/>
      </w:tabs>
    </w:pPr>
  </w:style>
  <w:style w:type="character" w:customStyle="1" w:styleId="FooterChar">
    <w:name w:val="Footer Char"/>
    <w:basedOn w:val="DefaultParagraphFont"/>
    <w:link w:val="Footer"/>
    <w:uiPriority w:val="99"/>
    <w:rsid w:val="00023A97"/>
  </w:style>
  <w:style w:type="paragraph" w:styleId="BalloonText">
    <w:name w:val="Balloon Text"/>
    <w:basedOn w:val="Normal"/>
    <w:link w:val="BalloonTextChar"/>
    <w:uiPriority w:val="99"/>
    <w:semiHidden/>
    <w:unhideWhenUsed/>
    <w:rsid w:val="00023A97"/>
    <w:rPr>
      <w:rFonts w:ascii="Tahoma" w:hAnsi="Tahoma" w:cs="Tahoma"/>
      <w:sz w:val="16"/>
      <w:szCs w:val="16"/>
    </w:rPr>
  </w:style>
  <w:style w:type="character" w:customStyle="1" w:styleId="BalloonTextChar">
    <w:name w:val="Balloon Text Char"/>
    <w:basedOn w:val="DefaultParagraphFont"/>
    <w:link w:val="BalloonText"/>
    <w:uiPriority w:val="99"/>
    <w:semiHidden/>
    <w:rsid w:val="00023A97"/>
    <w:rPr>
      <w:rFonts w:ascii="Tahoma" w:hAnsi="Tahoma" w:cs="Tahoma"/>
      <w:sz w:val="16"/>
      <w:szCs w:val="16"/>
    </w:rPr>
  </w:style>
  <w:style w:type="character" w:customStyle="1" w:styleId="Heading1Char">
    <w:name w:val="Heading 1 Char"/>
    <w:basedOn w:val="DefaultParagraphFont"/>
    <w:link w:val="Heading1"/>
    <w:uiPriority w:val="9"/>
    <w:rsid w:val="003F4C26"/>
    <w:rPr>
      <w:rFonts w:ascii="Calibri" w:eastAsiaTheme="majorEastAsia" w:hAnsi="Calibri" w:cstheme="majorBidi"/>
      <w:b/>
      <w:bCs/>
      <w:color w:val="182854" w:themeColor="text1"/>
      <w:sz w:val="40"/>
      <w:szCs w:val="28"/>
      <w:lang w:eastAsia="ja-JP"/>
    </w:rPr>
  </w:style>
  <w:style w:type="paragraph" w:styleId="Caption">
    <w:name w:val="caption"/>
    <w:basedOn w:val="Normal"/>
    <w:next w:val="Normal"/>
    <w:uiPriority w:val="35"/>
    <w:unhideWhenUsed/>
    <w:qFormat/>
    <w:rsid w:val="000E0486"/>
    <w:rPr>
      <w:b/>
      <w:bCs/>
      <w:color w:val="004A8C" w:themeColor="accent1"/>
      <w:sz w:val="18"/>
      <w:szCs w:val="18"/>
    </w:rPr>
  </w:style>
  <w:style w:type="paragraph" w:styleId="ListParagraph">
    <w:name w:val="List Paragraph"/>
    <w:basedOn w:val="Normal"/>
    <w:uiPriority w:val="34"/>
    <w:qFormat/>
    <w:rsid w:val="000E0486"/>
    <w:pPr>
      <w:ind w:left="720"/>
      <w:contextualSpacing/>
    </w:pPr>
  </w:style>
  <w:style w:type="table" w:styleId="TableGrid">
    <w:name w:val="Table Grid"/>
    <w:basedOn w:val="TableNormal"/>
    <w:uiPriority w:val="59"/>
    <w:rsid w:val="000814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F2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E0486"/>
    <w:rPr>
      <w:i/>
      <w:iCs/>
      <w:color w:val="182854" w:themeColor="text1"/>
      <w:lang w:eastAsia="ja-JP"/>
    </w:rPr>
  </w:style>
  <w:style w:type="character" w:customStyle="1" w:styleId="QuoteChar">
    <w:name w:val="Quote Char"/>
    <w:basedOn w:val="DefaultParagraphFont"/>
    <w:link w:val="Quote"/>
    <w:uiPriority w:val="29"/>
    <w:rsid w:val="000E0486"/>
    <w:rPr>
      <w:i/>
      <w:iCs/>
      <w:color w:val="182854" w:themeColor="text1"/>
      <w:lang w:eastAsia="ja-JP"/>
    </w:rPr>
  </w:style>
  <w:style w:type="character" w:styleId="PlaceholderText">
    <w:name w:val="Placeholder Text"/>
    <w:basedOn w:val="DefaultParagraphFont"/>
    <w:uiPriority w:val="99"/>
    <w:semiHidden/>
    <w:rsid w:val="008F3041"/>
    <w:rPr>
      <w:color w:val="808080"/>
    </w:rPr>
  </w:style>
  <w:style w:type="character" w:customStyle="1" w:styleId="Heading2Char">
    <w:name w:val="Heading 2 Char"/>
    <w:basedOn w:val="DefaultParagraphFont"/>
    <w:link w:val="Heading2"/>
    <w:uiPriority w:val="9"/>
    <w:rsid w:val="003D2CB1"/>
    <w:rPr>
      <w:rFonts w:ascii="Calibri" w:eastAsiaTheme="majorEastAsia" w:hAnsi="Calibri" w:cstheme="majorBidi"/>
      <w:b/>
      <w:bCs/>
      <w:color w:val="004A8C" w:themeColor="accent1"/>
      <w:sz w:val="32"/>
      <w:szCs w:val="32"/>
    </w:rPr>
  </w:style>
  <w:style w:type="character" w:styleId="Strong">
    <w:name w:val="Strong"/>
    <w:basedOn w:val="DefaultParagraphFont"/>
    <w:uiPriority w:val="22"/>
    <w:qFormat/>
    <w:rsid w:val="000E0486"/>
    <w:rPr>
      <w:rFonts w:ascii="Calibri" w:hAnsi="Calibri"/>
      <w:b/>
      <w:bCs/>
      <w:sz w:val="22"/>
    </w:rPr>
  </w:style>
  <w:style w:type="character" w:styleId="SubtleEmphasis">
    <w:name w:val="Subtle Emphasis"/>
    <w:basedOn w:val="DefaultParagraphFont"/>
    <w:uiPriority w:val="19"/>
    <w:qFormat/>
    <w:rsid w:val="000E0486"/>
    <w:rPr>
      <w:rFonts w:asciiTheme="minorHAnsi" w:hAnsiTheme="minorHAnsi"/>
      <w:b/>
      <w:i/>
      <w:iCs/>
      <w:color w:val="6380D2" w:themeColor="text1" w:themeTint="7F"/>
      <w:sz w:val="22"/>
    </w:rPr>
  </w:style>
  <w:style w:type="character" w:customStyle="1" w:styleId="Heading3Char">
    <w:name w:val="Heading 3 Char"/>
    <w:basedOn w:val="DefaultParagraphFont"/>
    <w:link w:val="Heading3"/>
    <w:uiPriority w:val="9"/>
    <w:rsid w:val="00BF5DDC"/>
    <w:rPr>
      <w:rFonts w:ascii="Calibri" w:eastAsiaTheme="majorEastAsia" w:hAnsi="Calibri" w:cstheme="majorBidi"/>
      <w:b/>
      <w:bCs/>
      <w:color w:val="4476BF" w:themeColor="accent2"/>
      <w:sz w:val="32"/>
    </w:rPr>
  </w:style>
  <w:style w:type="paragraph" w:styleId="NoSpacing">
    <w:name w:val="No Spacing"/>
    <w:link w:val="NoSpacingChar"/>
    <w:uiPriority w:val="1"/>
    <w:qFormat/>
    <w:rsid w:val="000E0486"/>
    <w:rPr>
      <w:lang w:eastAsia="ja-JP"/>
    </w:rPr>
  </w:style>
  <w:style w:type="character" w:customStyle="1" w:styleId="NoSpacingChar">
    <w:name w:val="No Spacing Char"/>
    <w:basedOn w:val="DefaultParagraphFont"/>
    <w:link w:val="NoSpacing"/>
    <w:uiPriority w:val="1"/>
    <w:rsid w:val="000E0486"/>
    <w:rPr>
      <w:lang w:eastAsia="ja-JP"/>
    </w:rPr>
  </w:style>
  <w:style w:type="table" w:styleId="MediumShading1">
    <w:name w:val="Medium Shading 1"/>
    <w:basedOn w:val="TableNormal"/>
    <w:uiPriority w:val="63"/>
    <w:rsid w:val="00B7704B"/>
    <w:tblPr>
      <w:tblStyleRowBandSize w:val="1"/>
      <w:tblStyleColBandSize w:val="1"/>
      <w:tblBorders>
        <w:top w:val="single" w:sz="8" w:space="0" w:color="2E4DA2" w:themeColor="text1" w:themeTint="BF"/>
        <w:left w:val="single" w:sz="8" w:space="0" w:color="2E4DA2" w:themeColor="text1" w:themeTint="BF"/>
        <w:bottom w:val="single" w:sz="8" w:space="0" w:color="2E4DA2" w:themeColor="text1" w:themeTint="BF"/>
        <w:right w:val="single" w:sz="8" w:space="0" w:color="2E4DA2" w:themeColor="text1" w:themeTint="BF"/>
        <w:insideH w:val="single" w:sz="8" w:space="0" w:color="2E4DA2" w:themeColor="text1" w:themeTint="BF"/>
      </w:tblBorders>
    </w:tblPr>
    <w:tblStylePr w:type="firstRow">
      <w:pPr>
        <w:spacing w:before="0" w:after="0" w:line="240" w:lineRule="auto"/>
      </w:pPr>
      <w:rPr>
        <w:b/>
        <w:bCs/>
        <w:color w:val="FFFFFF" w:themeColor="background1"/>
      </w:rPr>
      <w:tblPr/>
      <w:tcPr>
        <w:tcBorders>
          <w:top w:val="single" w:sz="8" w:space="0" w:color="2E4DA2" w:themeColor="text1" w:themeTint="BF"/>
          <w:left w:val="single" w:sz="8" w:space="0" w:color="2E4DA2" w:themeColor="text1" w:themeTint="BF"/>
          <w:bottom w:val="single" w:sz="8" w:space="0" w:color="2E4DA2" w:themeColor="text1" w:themeTint="BF"/>
          <w:right w:val="single" w:sz="8" w:space="0" w:color="2E4DA2" w:themeColor="text1" w:themeTint="BF"/>
          <w:insideH w:val="nil"/>
          <w:insideV w:val="nil"/>
        </w:tcBorders>
        <w:shd w:val="clear" w:color="auto" w:fill="182854" w:themeFill="text1"/>
      </w:tcPr>
    </w:tblStylePr>
    <w:tblStylePr w:type="lastRow">
      <w:pPr>
        <w:spacing w:before="0" w:after="0" w:line="240" w:lineRule="auto"/>
      </w:pPr>
      <w:rPr>
        <w:b/>
        <w:bCs/>
      </w:rPr>
      <w:tblPr/>
      <w:tcPr>
        <w:tcBorders>
          <w:top w:val="double" w:sz="6" w:space="0" w:color="2E4DA2" w:themeColor="text1" w:themeTint="BF"/>
          <w:left w:val="single" w:sz="8" w:space="0" w:color="2E4DA2" w:themeColor="text1" w:themeTint="BF"/>
          <w:bottom w:val="single" w:sz="8" w:space="0" w:color="2E4DA2" w:themeColor="text1" w:themeTint="BF"/>
          <w:right w:val="single" w:sz="8" w:space="0" w:color="2E4DA2" w:themeColor="text1" w:themeTint="BF"/>
          <w:insideH w:val="nil"/>
          <w:insideV w:val="nil"/>
        </w:tcBorders>
      </w:tcPr>
    </w:tblStylePr>
    <w:tblStylePr w:type="firstCol">
      <w:rPr>
        <w:b/>
        <w:bCs/>
      </w:rPr>
    </w:tblStylePr>
    <w:tblStylePr w:type="lastCol">
      <w:rPr>
        <w:b/>
        <w:bCs/>
      </w:rPr>
    </w:tblStylePr>
    <w:tblStylePr w:type="band1Vert">
      <w:tblPr/>
      <w:tcPr>
        <w:shd w:val="clear" w:color="auto" w:fill="B1C0E9" w:themeFill="text1" w:themeFillTint="3F"/>
      </w:tcPr>
    </w:tblStylePr>
    <w:tblStylePr w:type="band1Horz">
      <w:tblPr/>
      <w:tcPr>
        <w:tcBorders>
          <w:insideH w:val="nil"/>
          <w:insideV w:val="nil"/>
        </w:tcBorders>
        <w:shd w:val="clear" w:color="auto" w:fill="B1C0E9" w:themeFill="tex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CE15A2"/>
    <w:rPr>
      <w:rFonts w:ascii="Calibri" w:eastAsiaTheme="majorEastAsia" w:hAnsi="Calibri" w:cstheme="majorBidi"/>
      <w:b/>
      <w:bCs/>
      <w:iCs/>
      <w:color w:val="4476BF" w:themeColor="accent2"/>
      <w:sz w:val="28"/>
    </w:rPr>
  </w:style>
  <w:style w:type="character" w:customStyle="1" w:styleId="Heading5Char">
    <w:name w:val="Heading 5 Char"/>
    <w:basedOn w:val="DefaultParagraphFont"/>
    <w:link w:val="Heading5"/>
    <w:uiPriority w:val="9"/>
    <w:rsid w:val="000D005C"/>
    <w:rPr>
      <w:rFonts w:ascii="Calibri" w:eastAsiaTheme="majorEastAsia" w:hAnsi="Calibri" w:cstheme="majorBidi"/>
      <w:b/>
      <w:color w:val="4476BF" w:themeColor="accent2"/>
      <w:sz w:val="24"/>
    </w:rPr>
  </w:style>
  <w:style w:type="paragraph" w:styleId="TOCHeading">
    <w:name w:val="TOC Heading"/>
    <w:basedOn w:val="Heading1"/>
    <w:next w:val="Normal"/>
    <w:uiPriority w:val="39"/>
    <w:unhideWhenUsed/>
    <w:qFormat/>
    <w:rsid w:val="000D005C"/>
    <w:pPr>
      <w:spacing w:before="480" w:line="276" w:lineRule="auto"/>
      <w:jc w:val="left"/>
      <w:outlineLvl w:val="9"/>
    </w:pPr>
    <w:rPr>
      <w:rFonts w:asciiTheme="majorHAnsi" w:hAnsiTheme="majorHAnsi"/>
      <w:sz w:val="28"/>
    </w:rPr>
  </w:style>
  <w:style w:type="paragraph" w:styleId="TOC1">
    <w:name w:val="toc 1"/>
    <w:basedOn w:val="Normal"/>
    <w:next w:val="Normal"/>
    <w:autoRedefine/>
    <w:uiPriority w:val="39"/>
    <w:unhideWhenUsed/>
    <w:qFormat/>
    <w:rsid w:val="000A7198"/>
    <w:pPr>
      <w:spacing w:after="100"/>
      <w:jc w:val="left"/>
    </w:pPr>
  </w:style>
  <w:style w:type="paragraph" w:styleId="TOC2">
    <w:name w:val="toc 2"/>
    <w:basedOn w:val="Normal"/>
    <w:next w:val="Normal"/>
    <w:autoRedefine/>
    <w:uiPriority w:val="39"/>
    <w:unhideWhenUsed/>
    <w:qFormat/>
    <w:rsid w:val="000D005C"/>
    <w:pPr>
      <w:spacing w:after="100"/>
      <w:ind w:left="220"/>
    </w:pPr>
  </w:style>
  <w:style w:type="paragraph" w:styleId="TOC3">
    <w:name w:val="toc 3"/>
    <w:basedOn w:val="Normal"/>
    <w:next w:val="Normal"/>
    <w:autoRedefine/>
    <w:uiPriority w:val="39"/>
    <w:unhideWhenUsed/>
    <w:qFormat/>
    <w:rsid w:val="000D005C"/>
    <w:pPr>
      <w:spacing w:after="100"/>
      <w:ind w:left="440"/>
    </w:pPr>
  </w:style>
  <w:style w:type="character" w:styleId="Hyperlink">
    <w:name w:val="Hyperlink"/>
    <w:basedOn w:val="DefaultParagraphFont"/>
    <w:uiPriority w:val="99"/>
    <w:unhideWhenUsed/>
    <w:rsid w:val="000D005C"/>
    <w:rPr>
      <w:color w:val="00B0F0" w:themeColor="hyperlink"/>
      <w:u w:val="single"/>
    </w:rPr>
  </w:style>
  <w:style w:type="paragraph" w:styleId="Subtitle">
    <w:name w:val="Subtitle"/>
    <w:basedOn w:val="Normal"/>
    <w:next w:val="Normal"/>
    <w:link w:val="SubtitleChar"/>
    <w:uiPriority w:val="11"/>
    <w:qFormat/>
    <w:rsid w:val="00CE15A2"/>
    <w:pPr>
      <w:numPr>
        <w:ilvl w:val="1"/>
      </w:numPr>
    </w:pPr>
    <w:rPr>
      <w:rFonts w:ascii="Calibri" w:eastAsiaTheme="majorEastAsia" w:hAnsi="Calibri" w:cstheme="majorBidi"/>
      <w:b/>
      <w:iCs/>
      <w:color w:val="004A8C" w:themeColor="accent1"/>
      <w:spacing w:val="15"/>
      <w:szCs w:val="24"/>
    </w:rPr>
  </w:style>
  <w:style w:type="character" w:customStyle="1" w:styleId="SubtitleChar">
    <w:name w:val="Subtitle Char"/>
    <w:basedOn w:val="DefaultParagraphFont"/>
    <w:link w:val="Subtitle"/>
    <w:uiPriority w:val="11"/>
    <w:rsid w:val="00CE15A2"/>
    <w:rPr>
      <w:rFonts w:ascii="Calibri" w:eastAsiaTheme="majorEastAsia" w:hAnsi="Calibri" w:cstheme="majorBidi"/>
      <w:b/>
      <w:iCs/>
      <w:color w:val="004A8C" w:themeColor="accent1"/>
      <w:spacing w:val="15"/>
      <w:szCs w:val="24"/>
    </w:rPr>
  </w:style>
  <w:style w:type="paragraph" w:styleId="Bibliography">
    <w:name w:val="Bibliography"/>
    <w:basedOn w:val="Normal"/>
    <w:next w:val="Normal"/>
    <w:uiPriority w:val="37"/>
    <w:semiHidden/>
    <w:unhideWhenUsed/>
    <w:rsid w:val="00BC22DD"/>
  </w:style>
  <w:style w:type="paragraph" w:styleId="BlockText">
    <w:name w:val="Block Text"/>
    <w:basedOn w:val="Normal"/>
    <w:uiPriority w:val="99"/>
    <w:semiHidden/>
    <w:unhideWhenUsed/>
    <w:rsid w:val="00BC22DD"/>
    <w:pPr>
      <w:pBdr>
        <w:top w:val="single" w:sz="2" w:space="10" w:color="004A8C" w:themeColor="accent1" w:shadow="1"/>
        <w:left w:val="single" w:sz="2" w:space="10" w:color="004A8C" w:themeColor="accent1" w:shadow="1"/>
        <w:bottom w:val="single" w:sz="2" w:space="10" w:color="004A8C" w:themeColor="accent1" w:shadow="1"/>
        <w:right w:val="single" w:sz="2" w:space="10" w:color="004A8C" w:themeColor="accent1" w:shadow="1"/>
      </w:pBdr>
      <w:ind w:left="1152" w:right="1152"/>
    </w:pPr>
    <w:rPr>
      <w:i/>
      <w:iCs/>
      <w:color w:val="004A8C" w:themeColor="accent1"/>
    </w:rPr>
  </w:style>
  <w:style w:type="paragraph" w:styleId="BodyText">
    <w:name w:val="Body Text"/>
    <w:basedOn w:val="Normal"/>
    <w:link w:val="BodyTextChar"/>
    <w:uiPriority w:val="99"/>
    <w:semiHidden/>
    <w:unhideWhenUsed/>
    <w:rsid w:val="00BC22DD"/>
    <w:pPr>
      <w:spacing w:after="120"/>
    </w:pPr>
  </w:style>
  <w:style w:type="character" w:customStyle="1" w:styleId="BodyTextChar">
    <w:name w:val="Body Text Char"/>
    <w:basedOn w:val="DefaultParagraphFont"/>
    <w:link w:val="BodyText"/>
    <w:uiPriority w:val="99"/>
    <w:semiHidden/>
    <w:rsid w:val="00BC22DD"/>
    <w:rPr>
      <w:color w:val="000000" w:themeColor="text2"/>
    </w:rPr>
  </w:style>
  <w:style w:type="paragraph" w:styleId="BodyText2">
    <w:name w:val="Body Text 2"/>
    <w:basedOn w:val="Normal"/>
    <w:link w:val="BodyText2Char"/>
    <w:uiPriority w:val="99"/>
    <w:semiHidden/>
    <w:unhideWhenUsed/>
    <w:rsid w:val="00BC22DD"/>
    <w:pPr>
      <w:spacing w:after="120" w:line="480" w:lineRule="auto"/>
    </w:pPr>
  </w:style>
  <w:style w:type="character" w:customStyle="1" w:styleId="BodyText2Char">
    <w:name w:val="Body Text 2 Char"/>
    <w:basedOn w:val="DefaultParagraphFont"/>
    <w:link w:val="BodyText2"/>
    <w:uiPriority w:val="99"/>
    <w:semiHidden/>
    <w:rsid w:val="00BC22DD"/>
    <w:rPr>
      <w:color w:val="000000" w:themeColor="text2"/>
    </w:rPr>
  </w:style>
  <w:style w:type="paragraph" w:styleId="BodyText3">
    <w:name w:val="Body Text 3"/>
    <w:basedOn w:val="Normal"/>
    <w:link w:val="BodyText3Char"/>
    <w:uiPriority w:val="99"/>
    <w:semiHidden/>
    <w:unhideWhenUsed/>
    <w:rsid w:val="00BC22DD"/>
    <w:pPr>
      <w:spacing w:after="120"/>
    </w:pPr>
    <w:rPr>
      <w:sz w:val="16"/>
      <w:szCs w:val="16"/>
    </w:rPr>
  </w:style>
  <w:style w:type="character" w:customStyle="1" w:styleId="BodyText3Char">
    <w:name w:val="Body Text 3 Char"/>
    <w:basedOn w:val="DefaultParagraphFont"/>
    <w:link w:val="BodyText3"/>
    <w:uiPriority w:val="99"/>
    <w:semiHidden/>
    <w:rsid w:val="00BC22DD"/>
    <w:rPr>
      <w:color w:val="000000" w:themeColor="text2"/>
      <w:sz w:val="16"/>
      <w:szCs w:val="16"/>
    </w:rPr>
  </w:style>
  <w:style w:type="paragraph" w:styleId="BodyTextFirstIndent">
    <w:name w:val="Body Text First Indent"/>
    <w:basedOn w:val="BodyText"/>
    <w:link w:val="BodyTextFirstIndentChar"/>
    <w:uiPriority w:val="99"/>
    <w:semiHidden/>
    <w:unhideWhenUsed/>
    <w:rsid w:val="00BC22DD"/>
    <w:pPr>
      <w:spacing w:after="0"/>
      <w:ind w:firstLine="360"/>
    </w:pPr>
  </w:style>
  <w:style w:type="character" w:customStyle="1" w:styleId="BodyTextFirstIndentChar">
    <w:name w:val="Body Text First Indent Char"/>
    <w:basedOn w:val="BodyTextChar"/>
    <w:link w:val="BodyTextFirstIndent"/>
    <w:uiPriority w:val="99"/>
    <w:semiHidden/>
    <w:rsid w:val="00BC22DD"/>
    <w:rPr>
      <w:color w:val="000000" w:themeColor="text2"/>
    </w:rPr>
  </w:style>
  <w:style w:type="paragraph" w:styleId="BodyTextIndent">
    <w:name w:val="Body Text Indent"/>
    <w:basedOn w:val="Normal"/>
    <w:link w:val="BodyTextIndentChar"/>
    <w:uiPriority w:val="99"/>
    <w:semiHidden/>
    <w:unhideWhenUsed/>
    <w:rsid w:val="00BC22DD"/>
    <w:pPr>
      <w:spacing w:after="120"/>
      <w:ind w:left="360"/>
    </w:pPr>
  </w:style>
  <w:style w:type="character" w:customStyle="1" w:styleId="BodyTextIndentChar">
    <w:name w:val="Body Text Indent Char"/>
    <w:basedOn w:val="DefaultParagraphFont"/>
    <w:link w:val="BodyTextIndent"/>
    <w:uiPriority w:val="99"/>
    <w:semiHidden/>
    <w:rsid w:val="00BC22DD"/>
    <w:rPr>
      <w:color w:val="000000" w:themeColor="text2"/>
    </w:rPr>
  </w:style>
  <w:style w:type="paragraph" w:styleId="BodyTextFirstIndent2">
    <w:name w:val="Body Text First Indent 2"/>
    <w:basedOn w:val="BodyTextIndent"/>
    <w:link w:val="BodyTextFirstIndent2Char"/>
    <w:uiPriority w:val="99"/>
    <w:semiHidden/>
    <w:unhideWhenUsed/>
    <w:rsid w:val="00BC22DD"/>
    <w:pPr>
      <w:spacing w:after="0"/>
      <w:ind w:firstLine="360"/>
    </w:pPr>
  </w:style>
  <w:style w:type="character" w:customStyle="1" w:styleId="BodyTextFirstIndent2Char">
    <w:name w:val="Body Text First Indent 2 Char"/>
    <w:basedOn w:val="BodyTextIndentChar"/>
    <w:link w:val="BodyTextFirstIndent2"/>
    <w:uiPriority w:val="99"/>
    <w:semiHidden/>
    <w:rsid w:val="00BC22DD"/>
    <w:rPr>
      <w:color w:val="000000" w:themeColor="text2"/>
    </w:rPr>
  </w:style>
  <w:style w:type="paragraph" w:styleId="BodyTextIndent2">
    <w:name w:val="Body Text Indent 2"/>
    <w:basedOn w:val="Normal"/>
    <w:link w:val="BodyTextIndent2Char"/>
    <w:uiPriority w:val="99"/>
    <w:semiHidden/>
    <w:unhideWhenUsed/>
    <w:rsid w:val="00BC22DD"/>
    <w:pPr>
      <w:spacing w:after="120" w:line="480" w:lineRule="auto"/>
      <w:ind w:left="360"/>
    </w:pPr>
  </w:style>
  <w:style w:type="character" w:customStyle="1" w:styleId="BodyTextIndent2Char">
    <w:name w:val="Body Text Indent 2 Char"/>
    <w:basedOn w:val="DefaultParagraphFont"/>
    <w:link w:val="BodyTextIndent2"/>
    <w:uiPriority w:val="99"/>
    <w:semiHidden/>
    <w:rsid w:val="00BC22DD"/>
    <w:rPr>
      <w:color w:val="000000" w:themeColor="text2"/>
    </w:rPr>
  </w:style>
  <w:style w:type="paragraph" w:styleId="BodyTextIndent3">
    <w:name w:val="Body Text Indent 3"/>
    <w:basedOn w:val="Normal"/>
    <w:link w:val="BodyTextIndent3Char"/>
    <w:uiPriority w:val="99"/>
    <w:semiHidden/>
    <w:unhideWhenUsed/>
    <w:rsid w:val="00BC22D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C22DD"/>
    <w:rPr>
      <w:color w:val="000000" w:themeColor="text2"/>
      <w:sz w:val="16"/>
      <w:szCs w:val="16"/>
    </w:rPr>
  </w:style>
  <w:style w:type="paragraph" w:styleId="Closing">
    <w:name w:val="Closing"/>
    <w:basedOn w:val="Normal"/>
    <w:link w:val="ClosingChar"/>
    <w:uiPriority w:val="99"/>
    <w:semiHidden/>
    <w:unhideWhenUsed/>
    <w:rsid w:val="00BC22DD"/>
    <w:pPr>
      <w:ind w:left="4320"/>
    </w:pPr>
  </w:style>
  <w:style w:type="character" w:customStyle="1" w:styleId="ClosingChar">
    <w:name w:val="Closing Char"/>
    <w:basedOn w:val="DefaultParagraphFont"/>
    <w:link w:val="Closing"/>
    <w:uiPriority w:val="99"/>
    <w:semiHidden/>
    <w:rsid w:val="00BC22DD"/>
    <w:rPr>
      <w:color w:val="000000" w:themeColor="text2"/>
    </w:rPr>
  </w:style>
  <w:style w:type="paragraph" w:styleId="CommentText">
    <w:name w:val="annotation text"/>
    <w:basedOn w:val="Normal"/>
    <w:link w:val="CommentTextChar"/>
    <w:uiPriority w:val="99"/>
    <w:semiHidden/>
    <w:unhideWhenUsed/>
    <w:rsid w:val="00BC22DD"/>
    <w:rPr>
      <w:sz w:val="20"/>
      <w:szCs w:val="20"/>
    </w:rPr>
  </w:style>
  <w:style w:type="character" w:customStyle="1" w:styleId="CommentTextChar">
    <w:name w:val="Comment Text Char"/>
    <w:basedOn w:val="DefaultParagraphFont"/>
    <w:link w:val="CommentText"/>
    <w:uiPriority w:val="99"/>
    <w:semiHidden/>
    <w:rsid w:val="00BC22DD"/>
    <w:rPr>
      <w:color w:val="000000" w:themeColor="text2"/>
      <w:sz w:val="20"/>
      <w:szCs w:val="20"/>
    </w:rPr>
  </w:style>
  <w:style w:type="paragraph" w:styleId="CommentSubject">
    <w:name w:val="annotation subject"/>
    <w:basedOn w:val="CommentText"/>
    <w:next w:val="CommentText"/>
    <w:link w:val="CommentSubjectChar"/>
    <w:uiPriority w:val="99"/>
    <w:semiHidden/>
    <w:unhideWhenUsed/>
    <w:rsid w:val="00BC22DD"/>
    <w:rPr>
      <w:b/>
      <w:bCs/>
    </w:rPr>
  </w:style>
  <w:style w:type="character" w:customStyle="1" w:styleId="CommentSubjectChar">
    <w:name w:val="Comment Subject Char"/>
    <w:basedOn w:val="CommentTextChar"/>
    <w:link w:val="CommentSubject"/>
    <w:uiPriority w:val="99"/>
    <w:semiHidden/>
    <w:rsid w:val="00BC22DD"/>
    <w:rPr>
      <w:b/>
      <w:bCs/>
      <w:color w:val="000000" w:themeColor="text2"/>
      <w:sz w:val="20"/>
      <w:szCs w:val="20"/>
    </w:rPr>
  </w:style>
  <w:style w:type="paragraph" w:styleId="Date">
    <w:name w:val="Date"/>
    <w:basedOn w:val="Normal"/>
    <w:next w:val="Normal"/>
    <w:link w:val="DateChar"/>
    <w:uiPriority w:val="99"/>
    <w:semiHidden/>
    <w:unhideWhenUsed/>
    <w:rsid w:val="00BC22DD"/>
  </w:style>
  <w:style w:type="character" w:customStyle="1" w:styleId="DateChar">
    <w:name w:val="Date Char"/>
    <w:basedOn w:val="DefaultParagraphFont"/>
    <w:link w:val="Date"/>
    <w:uiPriority w:val="99"/>
    <w:semiHidden/>
    <w:rsid w:val="00BC22DD"/>
    <w:rPr>
      <w:color w:val="000000" w:themeColor="text2"/>
    </w:rPr>
  </w:style>
  <w:style w:type="paragraph" w:styleId="DocumentMap">
    <w:name w:val="Document Map"/>
    <w:basedOn w:val="Normal"/>
    <w:link w:val="DocumentMapChar"/>
    <w:uiPriority w:val="99"/>
    <w:semiHidden/>
    <w:unhideWhenUsed/>
    <w:rsid w:val="00BC22DD"/>
    <w:rPr>
      <w:rFonts w:ascii="Tahoma" w:hAnsi="Tahoma" w:cs="Tahoma"/>
      <w:sz w:val="16"/>
      <w:szCs w:val="16"/>
    </w:rPr>
  </w:style>
  <w:style w:type="character" w:customStyle="1" w:styleId="DocumentMapChar">
    <w:name w:val="Document Map Char"/>
    <w:basedOn w:val="DefaultParagraphFont"/>
    <w:link w:val="DocumentMap"/>
    <w:uiPriority w:val="99"/>
    <w:semiHidden/>
    <w:rsid w:val="00BC22DD"/>
    <w:rPr>
      <w:rFonts w:ascii="Tahoma" w:hAnsi="Tahoma" w:cs="Tahoma"/>
      <w:color w:val="000000" w:themeColor="text2"/>
      <w:sz w:val="16"/>
      <w:szCs w:val="16"/>
    </w:rPr>
  </w:style>
  <w:style w:type="paragraph" w:styleId="E-mailSignature">
    <w:name w:val="E-mail Signature"/>
    <w:basedOn w:val="Normal"/>
    <w:link w:val="E-mailSignatureChar"/>
    <w:uiPriority w:val="99"/>
    <w:semiHidden/>
    <w:unhideWhenUsed/>
    <w:rsid w:val="00BC22DD"/>
  </w:style>
  <w:style w:type="character" w:customStyle="1" w:styleId="E-mailSignatureChar">
    <w:name w:val="E-mail Signature Char"/>
    <w:basedOn w:val="DefaultParagraphFont"/>
    <w:link w:val="E-mailSignature"/>
    <w:uiPriority w:val="99"/>
    <w:semiHidden/>
    <w:rsid w:val="00BC22DD"/>
    <w:rPr>
      <w:color w:val="000000" w:themeColor="text2"/>
    </w:rPr>
  </w:style>
  <w:style w:type="paragraph" w:styleId="EndnoteText">
    <w:name w:val="endnote text"/>
    <w:basedOn w:val="Normal"/>
    <w:link w:val="EndnoteTextChar"/>
    <w:uiPriority w:val="99"/>
    <w:semiHidden/>
    <w:unhideWhenUsed/>
    <w:rsid w:val="00BC22DD"/>
    <w:rPr>
      <w:sz w:val="20"/>
      <w:szCs w:val="20"/>
    </w:rPr>
  </w:style>
  <w:style w:type="character" w:customStyle="1" w:styleId="EndnoteTextChar">
    <w:name w:val="Endnote Text Char"/>
    <w:basedOn w:val="DefaultParagraphFont"/>
    <w:link w:val="EndnoteText"/>
    <w:uiPriority w:val="99"/>
    <w:semiHidden/>
    <w:rsid w:val="00BC22DD"/>
    <w:rPr>
      <w:color w:val="000000" w:themeColor="text2"/>
      <w:sz w:val="20"/>
      <w:szCs w:val="20"/>
    </w:rPr>
  </w:style>
  <w:style w:type="paragraph" w:styleId="EnvelopeAddress">
    <w:name w:val="envelope address"/>
    <w:basedOn w:val="Normal"/>
    <w:uiPriority w:val="99"/>
    <w:semiHidden/>
    <w:unhideWhenUsed/>
    <w:rsid w:val="00BC22D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C22D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C22DD"/>
    <w:rPr>
      <w:sz w:val="20"/>
      <w:szCs w:val="20"/>
    </w:rPr>
  </w:style>
  <w:style w:type="character" w:customStyle="1" w:styleId="FootnoteTextChar">
    <w:name w:val="Footnote Text Char"/>
    <w:basedOn w:val="DefaultParagraphFont"/>
    <w:link w:val="FootnoteText"/>
    <w:uiPriority w:val="99"/>
    <w:semiHidden/>
    <w:rsid w:val="00BC22DD"/>
    <w:rPr>
      <w:color w:val="000000" w:themeColor="text2"/>
      <w:sz w:val="20"/>
      <w:szCs w:val="20"/>
    </w:rPr>
  </w:style>
  <w:style w:type="character" w:customStyle="1" w:styleId="Heading6Char">
    <w:name w:val="Heading 6 Char"/>
    <w:basedOn w:val="DefaultParagraphFont"/>
    <w:link w:val="Heading6"/>
    <w:uiPriority w:val="9"/>
    <w:semiHidden/>
    <w:rsid w:val="00BC22DD"/>
    <w:rPr>
      <w:rFonts w:asciiTheme="majorHAnsi" w:eastAsiaTheme="majorEastAsia" w:hAnsiTheme="majorHAnsi" w:cstheme="majorBidi"/>
      <w:i/>
      <w:iCs/>
      <w:color w:val="002445" w:themeColor="accent1" w:themeShade="7F"/>
    </w:rPr>
  </w:style>
  <w:style w:type="character" w:customStyle="1" w:styleId="Heading7Char">
    <w:name w:val="Heading 7 Char"/>
    <w:basedOn w:val="DefaultParagraphFont"/>
    <w:link w:val="Heading7"/>
    <w:uiPriority w:val="9"/>
    <w:semiHidden/>
    <w:rsid w:val="00BC22DD"/>
    <w:rPr>
      <w:rFonts w:asciiTheme="majorHAnsi" w:eastAsiaTheme="majorEastAsia" w:hAnsiTheme="majorHAnsi" w:cstheme="majorBidi"/>
      <w:i/>
      <w:iCs/>
      <w:color w:val="2E4DA2" w:themeColor="text1" w:themeTint="BF"/>
    </w:rPr>
  </w:style>
  <w:style w:type="character" w:customStyle="1" w:styleId="Heading8Char">
    <w:name w:val="Heading 8 Char"/>
    <w:basedOn w:val="DefaultParagraphFont"/>
    <w:link w:val="Heading8"/>
    <w:uiPriority w:val="9"/>
    <w:semiHidden/>
    <w:rsid w:val="00BC22DD"/>
    <w:rPr>
      <w:rFonts w:asciiTheme="majorHAnsi" w:eastAsiaTheme="majorEastAsia" w:hAnsiTheme="majorHAnsi" w:cstheme="majorBidi"/>
      <w:color w:val="2E4DA2" w:themeColor="text1" w:themeTint="BF"/>
      <w:sz w:val="20"/>
      <w:szCs w:val="20"/>
    </w:rPr>
  </w:style>
  <w:style w:type="character" w:customStyle="1" w:styleId="Heading9Char">
    <w:name w:val="Heading 9 Char"/>
    <w:basedOn w:val="DefaultParagraphFont"/>
    <w:link w:val="Heading9"/>
    <w:uiPriority w:val="9"/>
    <w:semiHidden/>
    <w:rsid w:val="00BC22DD"/>
    <w:rPr>
      <w:rFonts w:asciiTheme="majorHAnsi" w:eastAsiaTheme="majorEastAsia" w:hAnsiTheme="majorHAnsi" w:cstheme="majorBidi"/>
      <w:i/>
      <w:iCs/>
      <w:color w:val="2E4DA2" w:themeColor="text1" w:themeTint="BF"/>
      <w:sz w:val="20"/>
      <w:szCs w:val="20"/>
    </w:rPr>
  </w:style>
  <w:style w:type="paragraph" w:styleId="HTMLAddress">
    <w:name w:val="HTML Address"/>
    <w:basedOn w:val="Normal"/>
    <w:link w:val="HTMLAddressChar"/>
    <w:uiPriority w:val="99"/>
    <w:semiHidden/>
    <w:unhideWhenUsed/>
    <w:rsid w:val="00BC22DD"/>
    <w:rPr>
      <w:i/>
      <w:iCs/>
    </w:rPr>
  </w:style>
  <w:style w:type="character" w:customStyle="1" w:styleId="HTMLAddressChar">
    <w:name w:val="HTML Address Char"/>
    <w:basedOn w:val="DefaultParagraphFont"/>
    <w:link w:val="HTMLAddress"/>
    <w:uiPriority w:val="99"/>
    <w:semiHidden/>
    <w:rsid w:val="00BC22DD"/>
    <w:rPr>
      <w:i/>
      <w:iCs/>
      <w:color w:val="000000" w:themeColor="text2"/>
    </w:rPr>
  </w:style>
  <w:style w:type="paragraph" w:styleId="HTMLPreformatted">
    <w:name w:val="HTML Preformatted"/>
    <w:basedOn w:val="Normal"/>
    <w:link w:val="HTMLPreformattedChar"/>
    <w:uiPriority w:val="99"/>
    <w:semiHidden/>
    <w:unhideWhenUsed/>
    <w:rsid w:val="00BC22DD"/>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C22DD"/>
    <w:rPr>
      <w:rFonts w:ascii="Consolas" w:hAnsi="Consolas" w:cs="Consolas"/>
      <w:color w:val="000000" w:themeColor="text2"/>
      <w:sz w:val="20"/>
      <w:szCs w:val="20"/>
    </w:rPr>
  </w:style>
  <w:style w:type="paragraph" w:styleId="Index1">
    <w:name w:val="index 1"/>
    <w:basedOn w:val="Normal"/>
    <w:next w:val="Normal"/>
    <w:autoRedefine/>
    <w:uiPriority w:val="99"/>
    <w:semiHidden/>
    <w:unhideWhenUsed/>
    <w:rsid w:val="00BC22DD"/>
    <w:pPr>
      <w:ind w:left="220" w:hanging="220"/>
    </w:pPr>
  </w:style>
  <w:style w:type="paragraph" w:styleId="Index2">
    <w:name w:val="index 2"/>
    <w:basedOn w:val="Normal"/>
    <w:next w:val="Normal"/>
    <w:autoRedefine/>
    <w:uiPriority w:val="99"/>
    <w:semiHidden/>
    <w:unhideWhenUsed/>
    <w:rsid w:val="00BC22DD"/>
    <w:pPr>
      <w:ind w:left="440" w:hanging="220"/>
    </w:pPr>
  </w:style>
  <w:style w:type="paragraph" w:styleId="Index3">
    <w:name w:val="index 3"/>
    <w:basedOn w:val="Normal"/>
    <w:next w:val="Normal"/>
    <w:autoRedefine/>
    <w:uiPriority w:val="99"/>
    <w:semiHidden/>
    <w:unhideWhenUsed/>
    <w:rsid w:val="00BC22DD"/>
    <w:pPr>
      <w:ind w:left="660" w:hanging="220"/>
    </w:pPr>
  </w:style>
  <w:style w:type="paragraph" w:styleId="Index4">
    <w:name w:val="index 4"/>
    <w:basedOn w:val="Normal"/>
    <w:next w:val="Normal"/>
    <w:autoRedefine/>
    <w:uiPriority w:val="99"/>
    <w:semiHidden/>
    <w:unhideWhenUsed/>
    <w:rsid w:val="00BC22DD"/>
    <w:pPr>
      <w:ind w:left="880" w:hanging="220"/>
    </w:pPr>
  </w:style>
  <w:style w:type="paragraph" w:styleId="Index5">
    <w:name w:val="index 5"/>
    <w:basedOn w:val="Normal"/>
    <w:next w:val="Normal"/>
    <w:autoRedefine/>
    <w:uiPriority w:val="99"/>
    <w:semiHidden/>
    <w:unhideWhenUsed/>
    <w:rsid w:val="00BC22DD"/>
    <w:pPr>
      <w:ind w:left="1100" w:hanging="220"/>
    </w:pPr>
  </w:style>
  <w:style w:type="paragraph" w:styleId="Index6">
    <w:name w:val="index 6"/>
    <w:basedOn w:val="Normal"/>
    <w:next w:val="Normal"/>
    <w:autoRedefine/>
    <w:uiPriority w:val="99"/>
    <w:semiHidden/>
    <w:unhideWhenUsed/>
    <w:rsid w:val="00BC22DD"/>
    <w:pPr>
      <w:ind w:left="1320" w:hanging="220"/>
    </w:pPr>
  </w:style>
  <w:style w:type="paragraph" w:styleId="Index7">
    <w:name w:val="index 7"/>
    <w:basedOn w:val="Normal"/>
    <w:next w:val="Normal"/>
    <w:autoRedefine/>
    <w:uiPriority w:val="99"/>
    <w:semiHidden/>
    <w:unhideWhenUsed/>
    <w:rsid w:val="00BC22DD"/>
    <w:pPr>
      <w:ind w:left="1540" w:hanging="220"/>
    </w:pPr>
  </w:style>
  <w:style w:type="paragraph" w:styleId="Index8">
    <w:name w:val="index 8"/>
    <w:basedOn w:val="Normal"/>
    <w:next w:val="Normal"/>
    <w:autoRedefine/>
    <w:uiPriority w:val="99"/>
    <w:semiHidden/>
    <w:unhideWhenUsed/>
    <w:rsid w:val="00BC22DD"/>
    <w:pPr>
      <w:ind w:left="1760" w:hanging="220"/>
    </w:pPr>
  </w:style>
  <w:style w:type="paragraph" w:styleId="Index9">
    <w:name w:val="index 9"/>
    <w:basedOn w:val="Normal"/>
    <w:next w:val="Normal"/>
    <w:autoRedefine/>
    <w:uiPriority w:val="99"/>
    <w:semiHidden/>
    <w:unhideWhenUsed/>
    <w:rsid w:val="00BC22DD"/>
    <w:pPr>
      <w:ind w:left="1980" w:hanging="220"/>
    </w:pPr>
  </w:style>
  <w:style w:type="paragraph" w:styleId="IndexHeading">
    <w:name w:val="index heading"/>
    <w:basedOn w:val="Normal"/>
    <w:next w:val="Index1"/>
    <w:uiPriority w:val="99"/>
    <w:semiHidden/>
    <w:unhideWhenUsed/>
    <w:rsid w:val="00BC22D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C22DD"/>
    <w:pPr>
      <w:pBdr>
        <w:bottom w:val="single" w:sz="4" w:space="4" w:color="004A8C" w:themeColor="accent1"/>
      </w:pBdr>
      <w:spacing w:before="200" w:after="280"/>
      <w:ind w:left="936" w:right="936"/>
    </w:pPr>
    <w:rPr>
      <w:b/>
      <w:bCs/>
      <w:i/>
      <w:iCs/>
      <w:color w:val="004A8C" w:themeColor="accent1"/>
    </w:rPr>
  </w:style>
  <w:style w:type="character" w:customStyle="1" w:styleId="IntenseQuoteChar">
    <w:name w:val="Intense Quote Char"/>
    <w:basedOn w:val="DefaultParagraphFont"/>
    <w:link w:val="IntenseQuote"/>
    <w:uiPriority w:val="30"/>
    <w:rsid w:val="00BC22DD"/>
    <w:rPr>
      <w:b/>
      <w:bCs/>
      <w:i/>
      <w:iCs/>
      <w:color w:val="004A8C" w:themeColor="accent1"/>
    </w:rPr>
  </w:style>
  <w:style w:type="paragraph" w:styleId="List">
    <w:name w:val="List"/>
    <w:basedOn w:val="Normal"/>
    <w:uiPriority w:val="99"/>
    <w:semiHidden/>
    <w:unhideWhenUsed/>
    <w:rsid w:val="00BC22DD"/>
    <w:pPr>
      <w:ind w:left="360" w:hanging="360"/>
      <w:contextualSpacing/>
    </w:pPr>
  </w:style>
  <w:style w:type="paragraph" w:styleId="List2">
    <w:name w:val="List 2"/>
    <w:basedOn w:val="Normal"/>
    <w:uiPriority w:val="99"/>
    <w:semiHidden/>
    <w:unhideWhenUsed/>
    <w:rsid w:val="00BC22DD"/>
    <w:pPr>
      <w:ind w:left="720" w:hanging="360"/>
      <w:contextualSpacing/>
    </w:pPr>
  </w:style>
  <w:style w:type="paragraph" w:styleId="List3">
    <w:name w:val="List 3"/>
    <w:basedOn w:val="Normal"/>
    <w:uiPriority w:val="99"/>
    <w:semiHidden/>
    <w:unhideWhenUsed/>
    <w:rsid w:val="00BC22DD"/>
    <w:pPr>
      <w:ind w:left="1080" w:hanging="360"/>
      <w:contextualSpacing/>
    </w:pPr>
  </w:style>
  <w:style w:type="paragraph" w:styleId="List4">
    <w:name w:val="List 4"/>
    <w:basedOn w:val="Normal"/>
    <w:uiPriority w:val="99"/>
    <w:semiHidden/>
    <w:unhideWhenUsed/>
    <w:rsid w:val="00BC22DD"/>
    <w:pPr>
      <w:ind w:left="1440" w:hanging="360"/>
      <w:contextualSpacing/>
    </w:pPr>
  </w:style>
  <w:style w:type="paragraph" w:styleId="List5">
    <w:name w:val="List 5"/>
    <w:basedOn w:val="Normal"/>
    <w:uiPriority w:val="99"/>
    <w:semiHidden/>
    <w:unhideWhenUsed/>
    <w:rsid w:val="00BC22DD"/>
    <w:pPr>
      <w:ind w:left="1800" w:hanging="360"/>
      <w:contextualSpacing/>
    </w:pPr>
  </w:style>
  <w:style w:type="paragraph" w:styleId="ListBullet">
    <w:name w:val="List Bullet"/>
    <w:basedOn w:val="Normal"/>
    <w:uiPriority w:val="99"/>
    <w:semiHidden/>
    <w:unhideWhenUsed/>
    <w:rsid w:val="00BC22DD"/>
    <w:pPr>
      <w:numPr>
        <w:numId w:val="2"/>
      </w:numPr>
      <w:contextualSpacing/>
    </w:pPr>
  </w:style>
  <w:style w:type="paragraph" w:styleId="ListBullet2">
    <w:name w:val="List Bullet 2"/>
    <w:basedOn w:val="Normal"/>
    <w:uiPriority w:val="99"/>
    <w:semiHidden/>
    <w:unhideWhenUsed/>
    <w:rsid w:val="00BC22DD"/>
    <w:pPr>
      <w:numPr>
        <w:numId w:val="3"/>
      </w:numPr>
      <w:contextualSpacing/>
    </w:pPr>
  </w:style>
  <w:style w:type="paragraph" w:styleId="ListBullet3">
    <w:name w:val="List Bullet 3"/>
    <w:basedOn w:val="Normal"/>
    <w:uiPriority w:val="99"/>
    <w:semiHidden/>
    <w:unhideWhenUsed/>
    <w:rsid w:val="00BC22DD"/>
    <w:pPr>
      <w:numPr>
        <w:numId w:val="4"/>
      </w:numPr>
      <w:contextualSpacing/>
    </w:pPr>
  </w:style>
  <w:style w:type="paragraph" w:styleId="ListBullet4">
    <w:name w:val="List Bullet 4"/>
    <w:basedOn w:val="Normal"/>
    <w:uiPriority w:val="99"/>
    <w:semiHidden/>
    <w:unhideWhenUsed/>
    <w:rsid w:val="00BC22DD"/>
    <w:pPr>
      <w:numPr>
        <w:numId w:val="5"/>
      </w:numPr>
      <w:contextualSpacing/>
    </w:pPr>
  </w:style>
  <w:style w:type="paragraph" w:styleId="ListBullet5">
    <w:name w:val="List Bullet 5"/>
    <w:basedOn w:val="Normal"/>
    <w:uiPriority w:val="99"/>
    <w:semiHidden/>
    <w:unhideWhenUsed/>
    <w:rsid w:val="00BC22DD"/>
    <w:pPr>
      <w:numPr>
        <w:numId w:val="6"/>
      </w:numPr>
      <w:contextualSpacing/>
    </w:pPr>
  </w:style>
  <w:style w:type="paragraph" w:styleId="ListContinue">
    <w:name w:val="List Continue"/>
    <w:basedOn w:val="Normal"/>
    <w:uiPriority w:val="99"/>
    <w:semiHidden/>
    <w:unhideWhenUsed/>
    <w:rsid w:val="00BC22DD"/>
    <w:pPr>
      <w:spacing w:after="120"/>
      <w:ind w:left="360"/>
      <w:contextualSpacing/>
    </w:pPr>
  </w:style>
  <w:style w:type="paragraph" w:styleId="ListContinue2">
    <w:name w:val="List Continue 2"/>
    <w:basedOn w:val="Normal"/>
    <w:uiPriority w:val="99"/>
    <w:semiHidden/>
    <w:unhideWhenUsed/>
    <w:rsid w:val="00BC22DD"/>
    <w:pPr>
      <w:spacing w:after="120"/>
      <w:ind w:left="720"/>
      <w:contextualSpacing/>
    </w:pPr>
  </w:style>
  <w:style w:type="paragraph" w:styleId="ListContinue3">
    <w:name w:val="List Continue 3"/>
    <w:basedOn w:val="Normal"/>
    <w:uiPriority w:val="99"/>
    <w:semiHidden/>
    <w:unhideWhenUsed/>
    <w:rsid w:val="00BC22DD"/>
    <w:pPr>
      <w:spacing w:after="120"/>
      <w:ind w:left="1080"/>
      <w:contextualSpacing/>
    </w:pPr>
  </w:style>
  <w:style w:type="paragraph" w:styleId="ListContinue4">
    <w:name w:val="List Continue 4"/>
    <w:basedOn w:val="Normal"/>
    <w:uiPriority w:val="99"/>
    <w:semiHidden/>
    <w:unhideWhenUsed/>
    <w:rsid w:val="00BC22DD"/>
    <w:pPr>
      <w:spacing w:after="120"/>
      <w:ind w:left="1440"/>
      <w:contextualSpacing/>
    </w:pPr>
  </w:style>
  <w:style w:type="paragraph" w:styleId="ListContinue5">
    <w:name w:val="List Continue 5"/>
    <w:basedOn w:val="Normal"/>
    <w:uiPriority w:val="99"/>
    <w:semiHidden/>
    <w:unhideWhenUsed/>
    <w:rsid w:val="00BC22DD"/>
    <w:pPr>
      <w:spacing w:after="120"/>
      <w:ind w:left="1800"/>
      <w:contextualSpacing/>
    </w:pPr>
  </w:style>
  <w:style w:type="paragraph" w:styleId="ListNumber">
    <w:name w:val="List Number"/>
    <w:basedOn w:val="Normal"/>
    <w:uiPriority w:val="99"/>
    <w:semiHidden/>
    <w:unhideWhenUsed/>
    <w:rsid w:val="00BC22DD"/>
    <w:pPr>
      <w:numPr>
        <w:numId w:val="7"/>
      </w:numPr>
      <w:contextualSpacing/>
    </w:pPr>
  </w:style>
  <w:style w:type="paragraph" w:styleId="ListNumber2">
    <w:name w:val="List Number 2"/>
    <w:basedOn w:val="Normal"/>
    <w:uiPriority w:val="99"/>
    <w:semiHidden/>
    <w:unhideWhenUsed/>
    <w:rsid w:val="00BC22DD"/>
    <w:pPr>
      <w:numPr>
        <w:numId w:val="8"/>
      </w:numPr>
      <w:contextualSpacing/>
    </w:pPr>
  </w:style>
  <w:style w:type="paragraph" w:styleId="ListNumber3">
    <w:name w:val="List Number 3"/>
    <w:basedOn w:val="Normal"/>
    <w:uiPriority w:val="99"/>
    <w:semiHidden/>
    <w:unhideWhenUsed/>
    <w:rsid w:val="00BC22DD"/>
    <w:pPr>
      <w:numPr>
        <w:numId w:val="9"/>
      </w:numPr>
      <w:contextualSpacing/>
    </w:pPr>
  </w:style>
  <w:style w:type="paragraph" w:styleId="ListNumber4">
    <w:name w:val="List Number 4"/>
    <w:basedOn w:val="Normal"/>
    <w:uiPriority w:val="99"/>
    <w:semiHidden/>
    <w:unhideWhenUsed/>
    <w:rsid w:val="00BC22DD"/>
    <w:pPr>
      <w:numPr>
        <w:numId w:val="10"/>
      </w:numPr>
      <w:contextualSpacing/>
    </w:pPr>
  </w:style>
  <w:style w:type="paragraph" w:styleId="ListNumber5">
    <w:name w:val="List Number 5"/>
    <w:basedOn w:val="Normal"/>
    <w:uiPriority w:val="99"/>
    <w:semiHidden/>
    <w:unhideWhenUsed/>
    <w:rsid w:val="00BC22DD"/>
    <w:pPr>
      <w:numPr>
        <w:numId w:val="11"/>
      </w:numPr>
      <w:contextualSpacing/>
    </w:pPr>
  </w:style>
  <w:style w:type="paragraph" w:styleId="MacroText">
    <w:name w:val="macro"/>
    <w:link w:val="MacroTextChar"/>
    <w:uiPriority w:val="99"/>
    <w:semiHidden/>
    <w:unhideWhenUsed/>
    <w:rsid w:val="00BC22DD"/>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color w:val="000000" w:themeColor="text2"/>
      <w:sz w:val="20"/>
      <w:szCs w:val="20"/>
    </w:rPr>
  </w:style>
  <w:style w:type="character" w:customStyle="1" w:styleId="MacroTextChar">
    <w:name w:val="Macro Text Char"/>
    <w:basedOn w:val="DefaultParagraphFont"/>
    <w:link w:val="MacroText"/>
    <w:uiPriority w:val="99"/>
    <w:semiHidden/>
    <w:rsid w:val="00BC22DD"/>
    <w:rPr>
      <w:rFonts w:ascii="Consolas" w:hAnsi="Consolas" w:cs="Consolas"/>
      <w:color w:val="000000" w:themeColor="text2"/>
      <w:sz w:val="20"/>
      <w:szCs w:val="20"/>
    </w:rPr>
  </w:style>
  <w:style w:type="paragraph" w:styleId="MessageHeader">
    <w:name w:val="Message Header"/>
    <w:basedOn w:val="Normal"/>
    <w:link w:val="MessageHeaderChar"/>
    <w:uiPriority w:val="99"/>
    <w:semiHidden/>
    <w:unhideWhenUsed/>
    <w:rsid w:val="00BC22D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C22DD"/>
    <w:rPr>
      <w:rFonts w:asciiTheme="majorHAnsi" w:eastAsiaTheme="majorEastAsia" w:hAnsiTheme="majorHAnsi" w:cstheme="majorBidi"/>
      <w:color w:val="000000" w:themeColor="text2"/>
      <w:sz w:val="24"/>
      <w:szCs w:val="24"/>
      <w:shd w:val="pct20" w:color="auto" w:fill="auto"/>
    </w:rPr>
  </w:style>
  <w:style w:type="paragraph" w:styleId="NormalWeb">
    <w:name w:val="Normal (Web)"/>
    <w:basedOn w:val="Normal"/>
    <w:uiPriority w:val="99"/>
    <w:semiHidden/>
    <w:unhideWhenUsed/>
    <w:rsid w:val="00BC22DD"/>
    <w:rPr>
      <w:rFonts w:ascii="Times New Roman" w:hAnsi="Times New Roman" w:cs="Times New Roman"/>
      <w:sz w:val="24"/>
      <w:szCs w:val="24"/>
    </w:rPr>
  </w:style>
  <w:style w:type="paragraph" w:styleId="NormalIndent">
    <w:name w:val="Normal Indent"/>
    <w:basedOn w:val="Normal"/>
    <w:uiPriority w:val="99"/>
    <w:semiHidden/>
    <w:unhideWhenUsed/>
    <w:rsid w:val="00BC22DD"/>
    <w:pPr>
      <w:ind w:left="720"/>
    </w:pPr>
  </w:style>
  <w:style w:type="paragraph" w:styleId="NoteHeading">
    <w:name w:val="Note Heading"/>
    <w:basedOn w:val="Normal"/>
    <w:next w:val="Normal"/>
    <w:link w:val="NoteHeadingChar"/>
    <w:uiPriority w:val="99"/>
    <w:semiHidden/>
    <w:unhideWhenUsed/>
    <w:rsid w:val="00BC22DD"/>
  </w:style>
  <w:style w:type="character" w:customStyle="1" w:styleId="NoteHeadingChar">
    <w:name w:val="Note Heading Char"/>
    <w:basedOn w:val="DefaultParagraphFont"/>
    <w:link w:val="NoteHeading"/>
    <w:uiPriority w:val="99"/>
    <w:semiHidden/>
    <w:rsid w:val="00BC22DD"/>
    <w:rPr>
      <w:color w:val="000000" w:themeColor="text2"/>
    </w:rPr>
  </w:style>
  <w:style w:type="paragraph" w:styleId="PlainText">
    <w:name w:val="Plain Text"/>
    <w:basedOn w:val="Normal"/>
    <w:link w:val="PlainTextChar"/>
    <w:uiPriority w:val="99"/>
    <w:semiHidden/>
    <w:unhideWhenUsed/>
    <w:rsid w:val="00BC22DD"/>
    <w:rPr>
      <w:rFonts w:ascii="Consolas" w:hAnsi="Consolas" w:cs="Consolas"/>
      <w:sz w:val="21"/>
      <w:szCs w:val="21"/>
    </w:rPr>
  </w:style>
  <w:style w:type="character" w:customStyle="1" w:styleId="PlainTextChar">
    <w:name w:val="Plain Text Char"/>
    <w:basedOn w:val="DefaultParagraphFont"/>
    <w:link w:val="PlainText"/>
    <w:uiPriority w:val="99"/>
    <w:semiHidden/>
    <w:rsid w:val="00BC22DD"/>
    <w:rPr>
      <w:rFonts w:ascii="Consolas" w:hAnsi="Consolas" w:cs="Consolas"/>
      <w:color w:val="000000" w:themeColor="text2"/>
      <w:sz w:val="21"/>
      <w:szCs w:val="21"/>
    </w:rPr>
  </w:style>
  <w:style w:type="paragraph" w:styleId="Salutation">
    <w:name w:val="Salutation"/>
    <w:basedOn w:val="Normal"/>
    <w:next w:val="Normal"/>
    <w:link w:val="SalutationChar"/>
    <w:uiPriority w:val="99"/>
    <w:semiHidden/>
    <w:unhideWhenUsed/>
    <w:rsid w:val="00BC22DD"/>
  </w:style>
  <w:style w:type="character" w:customStyle="1" w:styleId="SalutationChar">
    <w:name w:val="Salutation Char"/>
    <w:basedOn w:val="DefaultParagraphFont"/>
    <w:link w:val="Salutation"/>
    <w:uiPriority w:val="99"/>
    <w:semiHidden/>
    <w:rsid w:val="00BC22DD"/>
    <w:rPr>
      <w:color w:val="000000" w:themeColor="text2"/>
    </w:rPr>
  </w:style>
  <w:style w:type="paragraph" w:styleId="Signature">
    <w:name w:val="Signature"/>
    <w:basedOn w:val="Normal"/>
    <w:link w:val="SignatureChar"/>
    <w:uiPriority w:val="99"/>
    <w:semiHidden/>
    <w:unhideWhenUsed/>
    <w:rsid w:val="00BC22DD"/>
    <w:pPr>
      <w:ind w:left="4320"/>
    </w:pPr>
  </w:style>
  <w:style w:type="character" w:customStyle="1" w:styleId="SignatureChar">
    <w:name w:val="Signature Char"/>
    <w:basedOn w:val="DefaultParagraphFont"/>
    <w:link w:val="Signature"/>
    <w:uiPriority w:val="99"/>
    <w:semiHidden/>
    <w:rsid w:val="00BC22DD"/>
    <w:rPr>
      <w:color w:val="000000" w:themeColor="text2"/>
    </w:rPr>
  </w:style>
  <w:style w:type="paragraph" w:styleId="TableofAuthorities">
    <w:name w:val="table of authorities"/>
    <w:basedOn w:val="Normal"/>
    <w:next w:val="Normal"/>
    <w:uiPriority w:val="99"/>
    <w:semiHidden/>
    <w:unhideWhenUsed/>
    <w:rsid w:val="00BC22DD"/>
    <w:pPr>
      <w:ind w:left="220" w:hanging="220"/>
    </w:pPr>
  </w:style>
  <w:style w:type="paragraph" w:styleId="TableofFigures">
    <w:name w:val="table of figures"/>
    <w:basedOn w:val="Normal"/>
    <w:next w:val="Normal"/>
    <w:uiPriority w:val="99"/>
    <w:semiHidden/>
    <w:unhideWhenUsed/>
    <w:rsid w:val="00BC22DD"/>
  </w:style>
  <w:style w:type="paragraph" w:styleId="Title">
    <w:name w:val="Title"/>
    <w:basedOn w:val="Normal"/>
    <w:next w:val="Normal"/>
    <w:link w:val="TitleChar"/>
    <w:uiPriority w:val="10"/>
    <w:qFormat/>
    <w:rsid w:val="00BC22DD"/>
    <w:pPr>
      <w:pBdr>
        <w:bottom w:val="single" w:sz="8" w:space="4" w:color="004A8C"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BC22DD"/>
    <w:rPr>
      <w:rFonts w:asciiTheme="majorHAnsi" w:eastAsiaTheme="majorEastAsia" w:hAnsiTheme="majorHAnsi" w:cstheme="majorBidi"/>
      <w:color w:val="000000" w:themeColor="text2" w:themeShade="BF"/>
      <w:spacing w:val="5"/>
      <w:kern w:val="28"/>
      <w:sz w:val="52"/>
      <w:szCs w:val="52"/>
    </w:rPr>
  </w:style>
  <w:style w:type="paragraph" w:styleId="TOAHeading">
    <w:name w:val="toa heading"/>
    <w:basedOn w:val="Normal"/>
    <w:next w:val="Normal"/>
    <w:uiPriority w:val="99"/>
    <w:semiHidden/>
    <w:unhideWhenUsed/>
    <w:rsid w:val="00BC22D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C22DD"/>
    <w:pPr>
      <w:spacing w:after="100"/>
      <w:ind w:left="660"/>
    </w:pPr>
  </w:style>
  <w:style w:type="paragraph" w:styleId="TOC5">
    <w:name w:val="toc 5"/>
    <w:basedOn w:val="Normal"/>
    <w:next w:val="Normal"/>
    <w:autoRedefine/>
    <w:uiPriority w:val="39"/>
    <w:semiHidden/>
    <w:unhideWhenUsed/>
    <w:rsid w:val="00BC22DD"/>
    <w:pPr>
      <w:spacing w:after="100"/>
      <w:ind w:left="880"/>
    </w:pPr>
  </w:style>
  <w:style w:type="paragraph" w:styleId="TOC6">
    <w:name w:val="toc 6"/>
    <w:basedOn w:val="Normal"/>
    <w:next w:val="Normal"/>
    <w:autoRedefine/>
    <w:uiPriority w:val="39"/>
    <w:semiHidden/>
    <w:unhideWhenUsed/>
    <w:rsid w:val="00BC22DD"/>
    <w:pPr>
      <w:spacing w:after="100"/>
      <w:ind w:left="1100"/>
    </w:pPr>
  </w:style>
  <w:style w:type="paragraph" w:styleId="TOC7">
    <w:name w:val="toc 7"/>
    <w:basedOn w:val="Normal"/>
    <w:next w:val="Normal"/>
    <w:autoRedefine/>
    <w:uiPriority w:val="39"/>
    <w:semiHidden/>
    <w:unhideWhenUsed/>
    <w:rsid w:val="00BC22DD"/>
    <w:pPr>
      <w:spacing w:after="100"/>
      <w:ind w:left="1320"/>
    </w:pPr>
  </w:style>
  <w:style w:type="paragraph" w:styleId="TOC8">
    <w:name w:val="toc 8"/>
    <w:basedOn w:val="Normal"/>
    <w:next w:val="Normal"/>
    <w:autoRedefine/>
    <w:uiPriority w:val="39"/>
    <w:semiHidden/>
    <w:unhideWhenUsed/>
    <w:rsid w:val="00BC22DD"/>
    <w:pPr>
      <w:spacing w:after="100"/>
      <w:ind w:left="1540"/>
    </w:pPr>
  </w:style>
  <w:style w:type="paragraph" w:styleId="TOC9">
    <w:name w:val="toc 9"/>
    <w:basedOn w:val="Normal"/>
    <w:next w:val="Normal"/>
    <w:autoRedefine/>
    <w:uiPriority w:val="39"/>
    <w:semiHidden/>
    <w:unhideWhenUsed/>
    <w:rsid w:val="00BC22DD"/>
    <w:pPr>
      <w:spacing w:after="100"/>
      <w:ind w:left="1760"/>
    </w:pPr>
  </w:style>
  <w:style w:type="table" w:styleId="LightList-Accent1">
    <w:name w:val="Light List Accent 1"/>
    <w:basedOn w:val="TableNormal"/>
    <w:uiPriority w:val="61"/>
    <w:rsid w:val="005020A4"/>
    <w:tblPr>
      <w:tblStyleRowBandSize w:val="1"/>
      <w:tblStyleColBandSize w:val="1"/>
      <w:tblBorders>
        <w:top w:val="single" w:sz="8" w:space="0" w:color="004A8C" w:themeColor="accent1"/>
        <w:left w:val="single" w:sz="8" w:space="0" w:color="004A8C" w:themeColor="accent1"/>
        <w:bottom w:val="single" w:sz="8" w:space="0" w:color="004A8C" w:themeColor="accent1"/>
        <w:right w:val="single" w:sz="8" w:space="0" w:color="004A8C" w:themeColor="accent1"/>
      </w:tblBorders>
    </w:tblPr>
    <w:tblStylePr w:type="firstRow">
      <w:pPr>
        <w:spacing w:before="0" w:after="0" w:line="240" w:lineRule="auto"/>
      </w:pPr>
      <w:rPr>
        <w:b/>
        <w:bCs/>
        <w:color w:val="FFFFFF" w:themeColor="background1"/>
      </w:rPr>
      <w:tblPr/>
      <w:tcPr>
        <w:shd w:val="clear" w:color="auto" w:fill="004A8C" w:themeFill="accent1"/>
      </w:tcPr>
    </w:tblStylePr>
    <w:tblStylePr w:type="lastRow">
      <w:pPr>
        <w:spacing w:before="0" w:after="0" w:line="240" w:lineRule="auto"/>
      </w:pPr>
      <w:rPr>
        <w:b/>
        <w:bCs/>
      </w:rPr>
      <w:tblPr/>
      <w:tcPr>
        <w:tcBorders>
          <w:top w:val="double" w:sz="6" w:space="0" w:color="004A8C" w:themeColor="accent1"/>
          <w:left w:val="single" w:sz="8" w:space="0" w:color="004A8C" w:themeColor="accent1"/>
          <w:bottom w:val="single" w:sz="8" w:space="0" w:color="004A8C" w:themeColor="accent1"/>
          <w:right w:val="single" w:sz="8" w:space="0" w:color="004A8C" w:themeColor="accent1"/>
        </w:tcBorders>
      </w:tcPr>
    </w:tblStylePr>
    <w:tblStylePr w:type="firstCol">
      <w:rPr>
        <w:b/>
        <w:bCs/>
      </w:rPr>
    </w:tblStylePr>
    <w:tblStylePr w:type="lastCol">
      <w:rPr>
        <w:b/>
        <w:bCs/>
      </w:rPr>
    </w:tblStylePr>
    <w:tblStylePr w:type="band1Vert">
      <w:tblPr/>
      <w:tcPr>
        <w:tcBorders>
          <w:top w:val="single" w:sz="8" w:space="0" w:color="004A8C" w:themeColor="accent1"/>
          <w:left w:val="single" w:sz="8" w:space="0" w:color="004A8C" w:themeColor="accent1"/>
          <w:bottom w:val="single" w:sz="8" w:space="0" w:color="004A8C" w:themeColor="accent1"/>
          <w:right w:val="single" w:sz="8" w:space="0" w:color="004A8C" w:themeColor="accent1"/>
        </w:tcBorders>
      </w:tcPr>
    </w:tblStylePr>
    <w:tblStylePr w:type="band1Horz">
      <w:tblPr/>
      <w:tcPr>
        <w:tcBorders>
          <w:top w:val="single" w:sz="8" w:space="0" w:color="004A8C" w:themeColor="accent1"/>
          <w:left w:val="single" w:sz="8" w:space="0" w:color="004A8C" w:themeColor="accent1"/>
          <w:bottom w:val="single" w:sz="8" w:space="0" w:color="004A8C" w:themeColor="accent1"/>
          <w:right w:val="single" w:sz="8" w:space="0" w:color="004A8C" w:themeColor="accent1"/>
        </w:tcBorders>
      </w:tcPr>
    </w:tblStylePr>
  </w:style>
  <w:style w:type="table" w:styleId="ColorfulList-Accent5">
    <w:name w:val="Colorful List Accent 5"/>
    <w:basedOn w:val="TableNormal"/>
    <w:uiPriority w:val="72"/>
    <w:rsid w:val="005020A4"/>
    <w:rPr>
      <w:color w:val="182854" w:themeColor="text1"/>
    </w:rPr>
    <w:tblPr>
      <w:tblStyleRowBandSize w:val="1"/>
      <w:tblStyleColBandSize w:val="1"/>
    </w:tblPr>
    <w:tcPr>
      <w:shd w:val="clear" w:color="auto" w:fill="F9F6EF" w:themeFill="accent5" w:themeFillTint="19"/>
    </w:tcPr>
    <w:tblStylePr w:type="firstRow">
      <w:rPr>
        <w:b/>
        <w:bCs/>
        <w:color w:val="FFFFFF" w:themeColor="background1"/>
      </w:rPr>
      <w:tblPr/>
      <w:tcPr>
        <w:tcBorders>
          <w:bottom w:val="single" w:sz="12" w:space="0" w:color="FFFFFF" w:themeColor="background1"/>
        </w:tcBorders>
        <w:shd w:val="clear" w:color="auto" w:fill="8A99A9" w:themeFill="accent6" w:themeFillShade="CC"/>
      </w:tcPr>
    </w:tblStylePr>
    <w:tblStylePr w:type="lastRow">
      <w:rPr>
        <w:b/>
        <w:bCs/>
        <w:color w:val="8A99A9" w:themeColor="accent6" w:themeShade="CC"/>
      </w:rPr>
      <w:tblPr/>
      <w:tcPr>
        <w:tcBorders>
          <w:top w:val="single" w:sz="12" w:space="0" w:color="18285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9D8" w:themeFill="accent5" w:themeFillTint="3F"/>
      </w:tcPr>
    </w:tblStylePr>
    <w:tblStylePr w:type="band1Horz">
      <w:tblPr/>
      <w:tcPr>
        <w:shd w:val="clear" w:color="auto" w:fill="F3EDDF" w:themeFill="accent5" w:themeFillTint="33"/>
      </w:tcPr>
    </w:tblStylePr>
  </w:style>
  <w:style w:type="table" w:styleId="MediumList1-Accent5">
    <w:name w:val="Medium List 1 Accent 5"/>
    <w:basedOn w:val="TableNormal"/>
    <w:uiPriority w:val="65"/>
    <w:rsid w:val="005165F6"/>
    <w:rPr>
      <w:color w:val="182854" w:themeColor="text1"/>
    </w:rPr>
    <w:tblPr>
      <w:tblStyleRowBandSize w:val="1"/>
      <w:tblStyleColBandSize w:val="1"/>
      <w:tblBorders>
        <w:top w:val="single" w:sz="8" w:space="0" w:color="C5AA63" w:themeColor="accent5"/>
        <w:bottom w:val="single" w:sz="8" w:space="0" w:color="C5AA63" w:themeColor="accent5"/>
      </w:tblBorders>
    </w:tblPr>
    <w:tblStylePr w:type="firstRow">
      <w:rPr>
        <w:rFonts w:asciiTheme="majorHAnsi" w:eastAsiaTheme="majorEastAsia" w:hAnsiTheme="majorHAnsi" w:cstheme="majorBidi"/>
      </w:rPr>
      <w:tblPr/>
      <w:tcPr>
        <w:tcBorders>
          <w:top w:val="nil"/>
          <w:bottom w:val="single" w:sz="8" w:space="0" w:color="C5AA63" w:themeColor="accent5"/>
        </w:tcBorders>
      </w:tcPr>
    </w:tblStylePr>
    <w:tblStylePr w:type="lastRow">
      <w:rPr>
        <w:b/>
        <w:bCs/>
        <w:color w:val="000000" w:themeColor="text2"/>
      </w:rPr>
      <w:tblPr/>
      <w:tcPr>
        <w:tcBorders>
          <w:top w:val="single" w:sz="8" w:space="0" w:color="C5AA63" w:themeColor="accent5"/>
          <w:bottom w:val="single" w:sz="8" w:space="0" w:color="C5AA63" w:themeColor="accent5"/>
        </w:tcBorders>
      </w:tcPr>
    </w:tblStylePr>
    <w:tblStylePr w:type="firstCol">
      <w:rPr>
        <w:b/>
        <w:bCs/>
      </w:rPr>
    </w:tblStylePr>
    <w:tblStylePr w:type="lastCol">
      <w:rPr>
        <w:b/>
        <w:bCs/>
      </w:rPr>
      <w:tblPr/>
      <w:tcPr>
        <w:tcBorders>
          <w:top w:val="single" w:sz="8" w:space="0" w:color="C5AA63" w:themeColor="accent5"/>
          <w:bottom w:val="single" w:sz="8" w:space="0" w:color="C5AA63" w:themeColor="accent5"/>
        </w:tcBorders>
      </w:tcPr>
    </w:tblStylePr>
    <w:tblStylePr w:type="band1Vert">
      <w:tblPr/>
      <w:tcPr>
        <w:shd w:val="clear" w:color="auto" w:fill="F0E9D8" w:themeFill="accent5" w:themeFillTint="3F"/>
      </w:tcPr>
    </w:tblStylePr>
    <w:tblStylePr w:type="band1Horz">
      <w:tblPr/>
      <w:tcPr>
        <w:shd w:val="clear" w:color="auto" w:fill="F0E9D8" w:themeFill="accent5" w:themeFillTint="3F"/>
      </w:tcPr>
    </w:tblStylePr>
  </w:style>
  <w:style w:type="paragraph" w:customStyle="1" w:styleId="CustomConts">
    <w:name w:val="Custom Cont's"/>
    <w:basedOn w:val="Normal"/>
    <w:qFormat/>
    <w:rsid w:val="00917F1E"/>
    <w:rPr>
      <w:b/>
      <w:color w:val="004A8C" w:themeColor="accent1"/>
      <w:sz w:val="36"/>
      <w:szCs w:val="36"/>
    </w:rPr>
  </w:style>
  <w:style w:type="character" w:styleId="CommentReference">
    <w:name w:val="annotation reference"/>
    <w:basedOn w:val="DefaultParagraphFont"/>
    <w:uiPriority w:val="99"/>
    <w:semiHidden/>
    <w:unhideWhenUsed/>
    <w:rsid w:val="00C75088"/>
    <w:rPr>
      <w:sz w:val="16"/>
      <w:szCs w:val="16"/>
    </w:rPr>
  </w:style>
  <w:style w:type="paragraph" w:styleId="Revision">
    <w:name w:val="Revision"/>
    <w:hidden/>
    <w:uiPriority w:val="99"/>
    <w:semiHidden/>
    <w:rsid w:val="00583799"/>
    <w:rPr>
      <w:color w:val="000000"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jpg"/><Relationship Id="rId133" Type="http://schemas.openxmlformats.org/officeDocument/2006/relationships/theme" Target="theme/theme1.xml"/><Relationship Id="rId16" Type="http://schemas.openxmlformats.org/officeDocument/2006/relationships/header" Target="header1.xml"/><Relationship Id="rId107" Type="http://schemas.openxmlformats.org/officeDocument/2006/relationships/image" Target="media/image97.png"/><Relationship Id="rId11" Type="http://schemas.openxmlformats.org/officeDocument/2006/relationships/image" Target="media/image4.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image" Target="media/image116.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jpg"/><Relationship Id="rId103" Type="http://schemas.openxmlformats.org/officeDocument/2006/relationships/image" Target="media/image93.png"/><Relationship Id="rId108" Type="http://schemas.openxmlformats.org/officeDocument/2006/relationships/image" Target="media/image98.jp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3.jp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g"/><Relationship Id="rId81" Type="http://schemas.openxmlformats.org/officeDocument/2006/relationships/image" Target="media/image71.png"/><Relationship Id="rId86" Type="http://schemas.openxmlformats.org/officeDocument/2006/relationships/image" Target="media/image76.jpg"/><Relationship Id="rId94" Type="http://schemas.openxmlformats.org/officeDocument/2006/relationships/image" Target="media/image84.png"/><Relationship Id="rId99" Type="http://schemas.openxmlformats.org/officeDocument/2006/relationships/image" Target="media/image89.jp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header" Target="header2.xml"/><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1.jp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61" Type="http://schemas.openxmlformats.org/officeDocument/2006/relationships/image" Target="media/image51.png"/><Relationship Id="rId82" Type="http://schemas.openxmlformats.org/officeDocument/2006/relationships/image" Target="media/image72.jpg"/><Relationship Id="rId1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So\Downloads\~WRD0003.dotx%20(1).dotx" TargetMode="External"/></Relationships>
</file>

<file path=word/theme/theme1.xml><?xml version="1.0" encoding="utf-8"?>
<a:theme xmlns:a="http://schemas.openxmlformats.org/drawingml/2006/main" name="Office Theme">
  <a:themeElements>
    <a:clrScheme name="OIT Standards">
      <a:dk1>
        <a:srgbClr val="182854"/>
      </a:dk1>
      <a:lt1>
        <a:sysClr val="window" lastClr="FFFFFF"/>
      </a:lt1>
      <a:dk2>
        <a:srgbClr val="000000"/>
      </a:dk2>
      <a:lt2>
        <a:srgbClr val="B7C0CA"/>
      </a:lt2>
      <a:accent1>
        <a:srgbClr val="004A8C"/>
      </a:accent1>
      <a:accent2>
        <a:srgbClr val="4476BF"/>
      </a:accent2>
      <a:accent3>
        <a:srgbClr val="871517"/>
      </a:accent3>
      <a:accent4>
        <a:srgbClr val="7E6B59"/>
      </a:accent4>
      <a:accent5>
        <a:srgbClr val="C5AA63"/>
      </a:accent5>
      <a:accent6>
        <a:srgbClr val="B7C0CA"/>
      </a:accent6>
      <a:hlink>
        <a:srgbClr val="00B0F0"/>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2962E-FCD7-4675-89F4-1EE946744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~WRD0003.dotx (1).dotx</Template>
  <TotalTime>279</TotalTime>
  <Pages>60</Pages>
  <Words>3064</Words>
  <Characters>17468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Disrict Court Documentation |</vt:lpstr>
    </vt:vector>
  </TitlesOfParts>
  <Company>Order on Motion</Company>
  <LinksUpToDate>false</LinksUpToDate>
  <CharactersWithSpaces>20492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Disrict Court Documentation |</dc:title>
  <dc:creator>SonjaG</dc:creator>
  <cp:lastModifiedBy>Lisa Ornelas</cp:lastModifiedBy>
  <cp:revision>4</cp:revision>
  <cp:lastPrinted>2014-07-16T18:35:00Z</cp:lastPrinted>
  <dcterms:created xsi:type="dcterms:W3CDTF">2016-05-10T20:25:00Z</dcterms:created>
  <dcterms:modified xsi:type="dcterms:W3CDTF">2016-05-27T18:28:00Z</dcterms:modified>
</cp:coreProperties>
</file>